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029A5" w14:textId="77777777" w:rsidR="005F5F3D" w:rsidRPr="007F25F1" w:rsidRDefault="005F5F3D" w:rsidP="005F5F3D">
      <w:pPr>
        <w:pStyle w:val="NoSpacing"/>
        <w:jc w:val="center"/>
        <w:rPr>
          <w:rFonts w:ascii="Times New Roman" w:hAnsi="Times New Roman"/>
          <w:sz w:val="28"/>
        </w:rPr>
      </w:pPr>
      <w:r w:rsidRPr="007F25F1">
        <w:rPr>
          <w:rFonts w:ascii="Times New Roman" w:hAnsi="Times New Roman"/>
          <w:sz w:val="28"/>
        </w:rPr>
        <w:t>PrepUS History</w:t>
      </w:r>
    </w:p>
    <w:p w14:paraId="30DA7915" w14:textId="77777777" w:rsidR="005F5F3D" w:rsidRPr="007F25F1" w:rsidRDefault="005F5F3D" w:rsidP="005F5F3D">
      <w:pPr>
        <w:pStyle w:val="NoSpacing"/>
        <w:jc w:val="center"/>
        <w:rPr>
          <w:rFonts w:ascii="Times New Roman" w:hAnsi="Times New Roman"/>
        </w:rPr>
      </w:pPr>
      <w:r w:rsidRPr="007F25F1">
        <w:rPr>
          <w:rFonts w:ascii="Times New Roman" w:hAnsi="Times New Roman"/>
        </w:rPr>
        <w:t>Unit 7 – Changing America</w:t>
      </w:r>
    </w:p>
    <w:p w14:paraId="4745B032" w14:textId="77777777" w:rsidR="0068596A" w:rsidRPr="007F25F1" w:rsidRDefault="005F5F3D" w:rsidP="0068596A">
      <w:pPr>
        <w:pStyle w:val="NoSpacing"/>
        <w:jc w:val="center"/>
        <w:rPr>
          <w:rFonts w:ascii="Times New Roman" w:hAnsi="Times New Roman"/>
          <w:sz w:val="20"/>
        </w:rPr>
      </w:pPr>
      <w:r w:rsidRPr="007F25F1">
        <w:rPr>
          <w:rFonts w:ascii="Times New Roman" w:hAnsi="Times New Roman"/>
          <w:sz w:val="20"/>
        </w:rPr>
        <w:t>WWI Weapons Reading Questions</w:t>
      </w:r>
    </w:p>
    <w:p w14:paraId="2FC918CB" w14:textId="77777777" w:rsidR="0068596A" w:rsidRPr="007F25F1" w:rsidRDefault="0068596A" w:rsidP="0068596A">
      <w:pPr>
        <w:pStyle w:val="NoSpacing"/>
        <w:rPr>
          <w:rFonts w:ascii="Times New Roman" w:hAnsi="Times New Roman"/>
          <w:sz w:val="20"/>
        </w:rPr>
      </w:pPr>
    </w:p>
    <w:p w14:paraId="08867197" w14:textId="77777777" w:rsidR="004B6459" w:rsidRPr="0085432A" w:rsidRDefault="004B6459" w:rsidP="004B6459">
      <w:pPr>
        <w:pStyle w:val="NoSpacing"/>
        <w:rPr>
          <w:rFonts w:ascii="Times New Roman" w:hAnsi="Times New Roman"/>
          <w:b/>
          <w:bCs/>
        </w:rPr>
      </w:pPr>
      <w:r w:rsidRPr="0085432A">
        <w:rPr>
          <w:rFonts w:ascii="Times New Roman" w:hAnsi="Times New Roman"/>
          <w:b/>
          <w:bCs/>
        </w:rPr>
        <w:t>Combat in World War I</w:t>
      </w:r>
    </w:p>
    <w:p w14:paraId="15FDB16B" w14:textId="77777777" w:rsidR="004B6459" w:rsidRPr="007F25F1" w:rsidRDefault="004B6459" w:rsidP="004B6459">
      <w:pPr>
        <w:pStyle w:val="NoSpacing"/>
        <w:rPr>
          <w:rFonts w:ascii="Times New Roman" w:hAnsi="Times New Roman"/>
        </w:rPr>
      </w:pPr>
      <w:r w:rsidRPr="007F25F1">
        <w:rPr>
          <w:rFonts w:ascii="Times New Roman" w:hAnsi="Times New Roman"/>
        </w:rPr>
        <w:t>By the spring of 1917, World War I had devastated Europe. Old-fashioned strategies and new technologies resulted in terrible destruction. Many Americans believed, however, that their troops would make a difference and quickly bring the war to an end.</w:t>
      </w:r>
    </w:p>
    <w:p w14:paraId="6C617E84" w14:textId="77777777" w:rsidR="002274A8" w:rsidRPr="007F25F1" w:rsidRDefault="002274A8" w:rsidP="004B6459">
      <w:pPr>
        <w:pStyle w:val="NoSpacing"/>
        <w:rPr>
          <w:rFonts w:ascii="Times New Roman" w:hAnsi="Times New Roman"/>
        </w:rPr>
      </w:pPr>
    </w:p>
    <w:p w14:paraId="02BF0C86" w14:textId="007D3E0D" w:rsidR="002274A8" w:rsidRPr="007F25F1" w:rsidRDefault="002274A8" w:rsidP="002274A8">
      <w:pPr>
        <w:pStyle w:val="NoSpacing"/>
        <w:rPr>
          <w:rFonts w:ascii="Times New Roman" w:hAnsi="Times New Roman"/>
        </w:rPr>
      </w:pPr>
      <w:r w:rsidRPr="007F25F1">
        <w:rPr>
          <w:rFonts w:ascii="Times New Roman" w:hAnsi="Times New Roman"/>
        </w:rPr>
        <w:t>To protect themselves from artillery, troops began digging</w:t>
      </w:r>
      <w:r w:rsidR="001E748D" w:rsidRPr="007F25F1">
        <w:rPr>
          <w:rFonts w:ascii="Times New Roman" w:hAnsi="Times New Roman"/>
        </w:rPr>
        <w:t xml:space="preserve"> trenches. On the Western Front - </w:t>
      </w:r>
      <w:r w:rsidRPr="007F25F1">
        <w:rPr>
          <w:rFonts w:ascii="Times New Roman" w:hAnsi="Times New Roman"/>
        </w:rPr>
        <w:t>where German troops fought Fren</w:t>
      </w:r>
      <w:r w:rsidR="00BE0432" w:rsidRPr="007F25F1">
        <w:rPr>
          <w:rFonts w:ascii="Times New Roman" w:hAnsi="Times New Roman"/>
        </w:rPr>
        <w:t xml:space="preserve">ch, British, and Belgian forces - </w:t>
      </w:r>
      <w:r w:rsidRPr="007F25F1">
        <w:rPr>
          <w:rFonts w:ascii="Times New Roman" w:hAnsi="Times New Roman"/>
        </w:rPr>
        <w:t>the troops dug a </w:t>
      </w:r>
      <w:r w:rsidRPr="007F25F1">
        <w:rPr>
          <w:rFonts w:ascii="Times New Roman" w:hAnsi="Times New Roman"/>
          <w:bCs/>
        </w:rPr>
        <w:t>network</w:t>
      </w:r>
      <w:r w:rsidRPr="007F25F1">
        <w:rPr>
          <w:rFonts w:ascii="Times New Roman" w:hAnsi="Times New Roman"/>
        </w:rPr>
        <w:t> of trenches that stretched from the English Channel to the Swiss border. Both sides used barbed wire and a new weapon, the machine gun, to guard against the enemy. Attacks usually began with a massive artillery barrage. Soldiers then raced across the rough landscape toward enemy trenches. Troops used any weapon available to kill the enemy. The new style of fighting, which both sides eventually utilized, resulted in the loss of hundreds of thousands of men and a stalemate on the Western Front. Offensive and defensive moves by the Allies and the Germans failed to be particularly successful.</w:t>
      </w:r>
    </w:p>
    <w:p w14:paraId="6050BC8C" w14:textId="77777777" w:rsidR="007017D4" w:rsidRPr="007F25F1" w:rsidRDefault="007017D4" w:rsidP="002274A8">
      <w:pPr>
        <w:pStyle w:val="NoSpacing"/>
        <w:rPr>
          <w:rFonts w:ascii="Times New Roman" w:hAnsi="Times New Roman"/>
          <w:bCs/>
        </w:rPr>
      </w:pPr>
    </w:p>
    <w:p w14:paraId="765017CA" w14:textId="77777777" w:rsidR="002274A8" w:rsidRPr="0085432A" w:rsidRDefault="002274A8" w:rsidP="002274A8">
      <w:pPr>
        <w:pStyle w:val="NoSpacing"/>
        <w:rPr>
          <w:rFonts w:ascii="Times New Roman" w:hAnsi="Times New Roman"/>
          <w:b/>
          <w:bCs/>
        </w:rPr>
      </w:pPr>
      <w:r w:rsidRPr="0085432A">
        <w:rPr>
          <w:rFonts w:ascii="Times New Roman" w:hAnsi="Times New Roman"/>
          <w:b/>
          <w:bCs/>
        </w:rPr>
        <w:t>New Technology</w:t>
      </w:r>
    </w:p>
    <w:p w14:paraId="79AD998A" w14:textId="77777777" w:rsidR="002274A8" w:rsidRPr="007F25F1" w:rsidRDefault="002274A8" w:rsidP="002274A8">
      <w:pPr>
        <w:pStyle w:val="NoSpacing"/>
        <w:rPr>
          <w:rFonts w:ascii="Times New Roman" w:hAnsi="Times New Roman"/>
        </w:rPr>
      </w:pPr>
      <w:r w:rsidRPr="007F25F1">
        <w:rPr>
          <w:rFonts w:ascii="Times New Roman" w:hAnsi="Times New Roman"/>
        </w:rPr>
        <w:t>Breaking through enemy lines required new technologies. The Germans first used poison gas in 1915, and the Allies soon followed. Gas caused vomiting, blindness, and suffocation. Both sides developed gas masks to counter fumes. In 1916 the British introduced the armored tank, which could crush barbed wire and cross trenches. But there were still too few of the slow, unreliable machines to revolutionize warfare.</w:t>
      </w:r>
    </w:p>
    <w:p w14:paraId="09BFE4D8" w14:textId="77777777" w:rsidR="00A2639F" w:rsidRPr="007F25F1" w:rsidRDefault="00A2639F" w:rsidP="002274A8">
      <w:pPr>
        <w:pStyle w:val="NoSpacing"/>
        <w:rPr>
          <w:rFonts w:ascii="Times New Roman" w:hAnsi="Times New Roman"/>
        </w:rPr>
      </w:pPr>
    </w:p>
    <w:p w14:paraId="13E84F54" w14:textId="77777777" w:rsidR="002274A8" w:rsidRPr="007F25F1" w:rsidRDefault="002274A8" w:rsidP="002274A8">
      <w:pPr>
        <w:pStyle w:val="NoSpacing"/>
        <w:rPr>
          <w:rFonts w:ascii="Times New Roman" w:hAnsi="Times New Roman"/>
        </w:rPr>
      </w:pPr>
      <w:r w:rsidRPr="007F25F1">
        <w:rPr>
          <w:rFonts w:ascii="Times New Roman" w:hAnsi="Times New Roman"/>
        </w:rPr>
        <w:t>World War I also marked the first use of aircraft in war. Early in the war, the Germans used giant rigid balloons called zeppelins to drop bombs on British warships in the North Sea. At first, airplanes were used to spy on enemy troops and ships. Then the Allies equipped them with machine guns and rockets to attack the German zeppelin fleet. Other aircraft carried small bombs to drop on enemy lines. As technology advanced, airplanes shot down other airplanes in battles known as dogfights. But early military aircraft were difficult to fly and easy to destroy. A combat pilot had an average life expectancy of about two weeks.</w:t>
      </w:r>
    </w:p>
    <w:p w14:paraId="5168B293" w14:textId="77777777" w:rsidR="004B6459" w:rsidRPr="007F25F1" w:rsidRDefault="004B6459" w:rsidP="0068596A">
      <w:pPr>
        <w:pStyle w:val="NoSpacing"/>
        <w:rPr>
          <w:rFonts w:ascii="Times New Roman" w:hAnsi="Times New Roman"/>
        </w:rPr>
      </w:pPr>
    </w:p>
    <w:p w14:paraId="7F893443" w14:textId="652F4E1A" w:rsidR="00D95CFD" w:rsidRPr="007F25F1" w:rsidRDefault="00D95CFD" w:rsidP="0068596A">
      <w:pPr>
        <w:pStyle w:val="NoSpacing"/>
        <w:rPr>
          <w:rFonts w:ascii="Times New Roman" w:hAnsi="Times New Roman"/>
          <w:sz w:val="20"/>
        </w:rPr>
      </w:pPr>
      <w:r w:rsidRPr="007F25F1">
        <w:rPr>
          <w:rFonts w:ascii="Times New Roman" w:hAnsi="Times New Roman"/>
        </w:rPr>
        <w:t>During WWI, the soldiers in the trenches used a wide variety of weapons, includ</w:t>
      </w:r>
      <w:r w:rsidR="002E68A7">
        <w:rPr>
          <w:rFonts w:ascii="Times New Roman" w:hAnsi="Times New Roman"/>
        </w:rPr>
        <w:t>ing:</w:t>
      </w:r>
    </w:p>
    <w:p w14:paraId="0D63E67F" w14:textId="77777777" w:rsidR="00803095" w:rsidRDefault="00803095" w:rsidP="00052D1C">
      <w:pPr>
        <w:ind w:left="720"/>
        <w:sectPr w:rsidR="00803095" w:rsidSect="0054669A">
          <w:footerReference w:type="even" r:id="rId8"/>
          <w:footerReference w:type="default" r:id="rId9"/>
          <w:pgSz w:w="12240" w:h="15840"/>
          <w:pgMar w:top="720" w:right="1440" w:bottom="864" w:left="1440" w:header="720" w:footer="864" w:gutter="0"/>
          <w:cols w:space="720"/>
          <w:noEndnote/>
        </w:sectPr>
      </w:pPr>
    </w:p>
    <w:p w14:paraId="4DA6EB65" w14:textId="28A18024" w:rsidR="00D95CFD" w:rsidRPr="002E68A7" w:rsidRDefault="001D75C1" w:rsidP="00FD5853">
      <w:r>
        <w:lastRenderedPageBreak/>
        <w:t>r</w:t>
      </w:r>
      <w:r w:rsidR="00D95CFD" w:rsidRPr="002E68A7">
        <w:t xml:space="preserve">ifles and pistols </w:t>
      </w:r>
    </w:p>
    <w:p w14:paraId="17A161AD" w14:textId="477D589D" w:rsidR="00D95CFD" w:rsidRPr="002E68A7" w:rsidRDefault="001D75C1" w:rsidP="00FD5853">
      <w:r>
        <w:t>m</w:t>
      </w:r>
      <w:r w:rsidR="00D95CFD" w:rsidRPr="002E68A7">
        <w:t xml:space="preserve">achine guns </w:t>
      </w:r>
    </w:p>
    <w:p w14:paraId="252CF77A" w14:textId="30AB5F30" w:rsidR="00D95CFD" w:rsidRPr="002E68A7" w:rsidRDefault="001D75C1" w:rsidP="00FD5853">
      <w:r>
        <w:t>a</w:t>
      </w:r>
      <w:r w:rsidR="00D95CFD" w:rsidRPr="002E68A7">
        <w:t xml:space="preserve">rtillery </w:t>
      </w:r>
    </w:p>
    <w:p w14:paraId="491EBDB0" w14:textId="0464F17E" w:rsidR="00D95CFD" w:rsidRPr="002E68A7" w:rsidRDefault="001D75C1" w:rsidP="00FD5853">
      <w:r>
        <w:lastRenderedPageBreak/>
        <w:t>b</w:t>
      </w:r>
      <w:r w:rsidR="00D95CFD" w:rsidRPr="002E68A7">
        <w:t xml:space="preserve">ayonets </w:t>
      </w:r>
    </w:p>
    <w:p w14:paraId="3B5FF5E2" w14:textId="719CE642" w:rsidR="00D95CFD" w:rsidRPr="002E68A7" w:rsidRDefault="001D75C1" w:rsidP="00FD5853">
      <w:r>
        <w:t>t</w:t>
      </w:r>
      <w:r w:rsidR="00D95CFD" w:rsidRPr="002E68A7">
        <w:t xml:space="preserve">orpedoes </w:t>
      </w:r>
    </w:p>
    <w:p w14:paraId="6B68BCFC" w14:textId="022FB3FB" w:rsidR="00D95CFD" w:rsidRPr="002E68A7" w:rsidRDefault="00B70268" w:rsidP="00FD5853">
      <w:r>
        <w:t>flame</w:t>
      </w:r>
      <w:r w:rsidRPr="002E68A7">
        <w:t xml:space="preserve">throwers </w:t>
      </w:r>
    </w:p>
    <w:p w14:paraId="7E1BBE36" w14:textId="77777777" w:rsidR="00E2356A" w:rsidRDefault="001D75C1" w:rsidP="00FD5853">
      <w:r>
        <w:lastRenderedPageBreak/>
        <w:t>m</w:t>
      </w:r>
      <w:r w:rsidR="00052D1C">
        <w:t xml:space="preserve">ustard </w:t>
      </w:r>
      <w:r w:rsidR="00E2356A">
        <w:t>gas</w:t>
      </w:r>
    </w:p>
    <w:p w14:paraId="2C27003E" w14:textId="095D071F" w:rsidR="00D95CFD" w:rsidRPr="002E68A7" w:rsidRDefault="001D75C1" w:rsidP="00FD5853">
      <w:r>
        <w:t>chlorine gas</w:t>
      </w:r>
    </w:p>
    <w:p w14:paraId="391ED82A" w14:textId="5309998F" w:rsidR="005D7AB0" w:rsidRDefault="001D75C1" w:rsidP="00FD5853">
      <w:r>
        <w:t>s</w:t>
      </w:r>
      <w:r w:rsidR="00052D1C">
        <w:t>mokeless gunpowder</w:t>
      </w:r>
    </w:p>
    <w:p w14:paraId="66B022F3" w14:textId="77777777" w:rsidR="000D3739" w:rsidRDefault="000D3739" w:rsidP="005D7AB0">
      <w:pPr>
        <w:rPr>
          <w:rFonts w:ascii="Times New Roman" w:hAnsi="Times New Roman"/>
        </w:rPr>
        <w:sectPr w:rsidR="000D3739" w:rsidSect="000D3739">
          <w:type w:val="continuous"/>
          <w:pgSz w:w="12240" w:h="15840"/>
          <w:pgMar w:top="720" w:right="1440" w:bottom="864" w:left="1440" w:header="720" w:footer="864" w:gutter="0"/>
          <w:cols w:num="3" w:space="720"/>
          <w:noEndnote/>
        </w:sectPr>
      </w:pPr>
    </w:p>
    <w:p w14:paraId="10C227C8" w14:textId="502997C4" w:rsidR="005D7AB0" w:rsidRPr="007F25F1" w:rsidRDefault="005D7AB0" w:rsidP="005D7AB0">
      <w:pPr>
        <w:rPr>
          <w:rFonts w:ascii="Times New Roman" w:hAnsi="Times New Roman"/>
        </w:rPr>
      </w:pPr>
    </w:p>
    <w:p w14:paraId="795A476D" w14:textId="6F7A84FB" w:rsidR="001D7C58" w:rsidRDefault="00D95CFD" w:rsidP="005D7AB0">
      <w:pPr>
        <w:rPr>
          <w:rFonts w:ascii="Times New Roman" w:hAnsi="Times New Roman"/>
        </w:rPr>
      </w:pPr>
      <w:r w:rsidRPr="007F25F1">
        <w:rPr>
          <w:rFonts w:ascii="Times New Roman" w:hAnsi="Times New Roman"/>
        </w:rPr>
        <w:t>As well as using them in the trenches, some of these weapons were use</w:t>
      </w:r>
      <w:r w:rsidR="00B553D0">
        <w:rPr>
          <w:rFonts w:ascii="Times New Roman" w:hAnsi="Times New Roman"/>
        </w:rPr>
        <w:t>d by tanks, U boats, Zeppelins</w:t>
      </w:r>
      <w:r w:rsidRPr="007F25F1">
        <w:rPr>
          <w:rFonts w:ascii="Times New Roman" w:hAnsi="Times New Roman"/>
        </w:rPr>
        <w:t xml:space="preserve"> and planes.  In the trenches, the weapon carried by all British soldiers was the </w:t>
      </w:r>
      <w:r w:rsidR="001D7C58">
        <w:rPr>
          <w:rFonts w:ascii="Times New Roman" w:hAnsi="Times New Roman"/>
          <w:bCs/>
        </w:rPr>
        <w:t>bolt-action rifle (</w:t>
      </w:r>
      <w:r w:rsidR="007474B4">
        <w:rPr>
          <w:rFonts w:ascii="Times New Roman" w:hAnsi="Times New Roman"/>
          <w:bCs/>
        </w:rPr>
        <w:t>below</w:t>
      </w:r>
      <w:r w:rsidR="001D7C58">
        <w:rPr>
          <w:rFonts w:ascii="Times New Roman" w:hAnsi="Times New Roman"/>
          <w:bCs/>
        </w:rPr>
        <w:t>)</w:t>
      </w:r>
      <w:r w:rsidRPr="007F25F1">
        <w:rPr>
          <w:rFonts w:ascii="Times New Roman" w:hAnsi="Times New Roman"/>
        </w:rPr>
        <w:t xml:space="preserve">. It was possible for the soldier to fire 15 rounds per minute and could kill someone up to 1,400 </w:t>
      </w:r>
      <w:r w:rsidR="00B70268" w:rsidRPr="007F25F1">
        <w:rPr>
          <w:rFonts w:ascii="Times New Roman" w:hAnsi="Times New Roman"/>
        </w:rPr>
        <w:t>meters</w:t>
      </w:r>
      <w:r w:rsidRPr="007F25F1">
        <w:rPr>
          <w:rFonts w:ascii="Times New Roman" w:hAnsi="Times New Roman"/>
        </w:rPr>
        <w:t xml:space="preserve"> away. French soldiers used the </w:t>
      </w:r>
      <w:r w:rsidRPr="007F25F1">
        <w:rPr>
          <w:rFonts w:ascii="Times New Roman" w:hAnsi="Times New Roman"/>
          <w:bCs/>
        </w:rPr>
        <w:t>bayonet</w:t>
      </w:r>
      <w:r w:rsidR="001D7C58">
        <w:rPr>
          <w:rFonts w:ascii="Times New Roman" w:hAnsi="Times New Roman"/>
        </w:rPr>
        <w:t xml:space="preserve">. </w:t>
      </w:r>
    </w:p>
    <w:p w14:paraId="37A41FE0" w14:textId="4A592B39" w:rsidR="001D7C58" w:rsidRDefault="00433414" w:rsidP="005D7AB0">
      <w:pPr>
        <w:rPr>
          <w:rFonts w:ascii="Times New Roman" w:hAnsi="Times New Roman"/>
        </w:rPr>
      </w:pPr>
      <w:r w:rsidRPr="007F25F1">
        <w:rPr>
          <w:rFonts w:ascii="Times New Roman" w:hAnsi="Times New Roman"/>
        </w:rPr>
        <w:drawing>
          <wp:anchor distT="0" distB="0" distL="114300" distR="114300" simplePos="0" relativeHeight="251658240" behindDoc="0" locked="0" layoutInCell="1" allowOverlap="1" wp14:anchorId="1664FC26" wp14:editId="6B139119">
            <wp:simplePos x="0" y="0"/>
            <wp:positionH relativeFrom="column">
              <wp:posOffset>1692910</wp:posOffset>
            </wp:positionH>
            <wp:positionV relativeFrom="paragraph">
              <wp:posOffset>151765</wp:posOffset>
            </wp:positionV>
            <wp:extent cx="2587625" cy="13716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76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A7C4A" w14:textId="76237C01" w:rsidR="00413628" w:rsidRDefault="00413628" w:rsidP="00433414">
      <w:pPr>
        <w:jc w:val="center"/>
        <w:rPr>
          <w:rFonts w:ascii="Times New Roman" w:hAnsi="Times New Roman"/>
        </w:rPr>
      </w:pPr>
      <w:r>
        <w:rPr>
          <w:rFonts w:ascii="Times New Roman" w:hAnsi="Times New Roman"/>
        </w:rPr>
        <w:br w:type="page"/>
      </w:r>
    </w:p>
    <w:p w14:paraId="4FA799FB" w14:textId="748F6A6F" w:rsidR="00480ED2" w:rsidRDefault="00480ED2" w:rsidP="005D7AB0">
      <w:pPr>
        <w:rPr>
          <w:rFonts w:ascii="Times New Roman" w:hAnsi="Times New Roman"/>
        </w:rPr>
      </w:pPr>
      <w:bookmarkStart w:id="0" w:name="_GoBack"/>
      <w:r w:rsidRPr="007F25F1">
        <w:rPr>
          <w:rFonts w:ascii="Times New Roman" w:hAnsi="Times New Roman"/>
        </w:rPr>
        <w:lastRenderedPageBreak/>
        <w:drawing>
          <wp:anchor distT="0" distB="0" distL="114300" distR="114300" simplePos="0" relativeHeight="251659264" behindDoc="0" locked="0" layoutInCell="1" allowOverlap="1" wp14:anchorId="40C01566" wp14:editId="29F313A6">
            <wp:simplePos x="0" y="0"/>
            <wp:positionH relativeFrom="column">
              <wp:posOffset>3366135</wp:posOffset>
            </wp:positionH>
            <wp:positionV relativeFrom="paragraph">
              <wp:posOffset>79375</wp:posOffset>
            </wp:positionV>
            <wp:extent cx="2400300" cy="1523365"/>
            <wp:effectExtent l="0" t="0" r="1270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5233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95CFD" w:rsidRPr="007F25F1">
        <w:rPr>
          <w:rFonts w:ascii="Times New Roman" w:hAnsi="Times New Roman"/>
        </w:rPr>
        <w:t xml:space="preserve">Unlike today, </w:t>
      </w:r>
      <w:r w:rsidR="00D95CFD" w:rsidRPr="007F25F1">
        <w:rPr>
          <w:rFonts w:ascii="Times New Roman" w:hAnsi="Times New Roman"/>
          <w:bCs/>
        </w:rPr>
        <w:t xml:space="preserve">machine guns </w:t>
      </w:r>
      <w:r w:rsidR="00D95CFD" w:rsidRPr="007F25F1">
        <w:rPr>
          <w:rFonts w:ascii="Times New Roman" w:hAnsi="Times New Roman"/>
        </w:rPr>
        <w:t>were not the main weapons of soldiers. They needed 4-6 men to man them in 1914 and had to be positioned on a flat surface. They could fire up to 400 rounds per minute and</w:t>
      </w:r>
      <w:r w:rsidR="004B3BA6" w:rsidRPr="007F25F1">
        <w:rPr>
          <w:rFonts w:ascii="Times New Roman" w:hAnsi="Times New Roman"/>
        </w:rPr>
        <w:t xml:space="preserve"> had the </w:t>
      </w:r>
      <w:r w:rsidR="00B70268" w:rsidRPr="007F25F1">
        <w:rPr>
          <w:rFonts w:ascii="Times New Roman" w:hAnsi="Times New Roman"/>
        </w:rPr>
        <w:t>firepower</w:t>
      </w:r>
      <w:r w:rsidR="004B3BA6" w:rsidRPr="007F25F1">
        <w:rPr>
          <w:rFonts w:ascii="Times New Roman" w:hAnsi="Times New Roman"/>
        </w:rPr>
        <w:t xml:space="preserve"> of 100 guns.</w:t>
      </w:r>
      <w:r w:rsidR="00D95CFD" w:rsidRPr="007F25F1">
        <w:rPr>
          <w:rFonts w:ascii="Times New Roman" w:hAnsi="Times New Roman"/>
        </w:rPr>
        <w:t xml:space="preserve"> </w:t>
      </w:r>
    </w:p>
    <w:p w14:paraId="687669E4" w14:textId="416D4DEE" w:rsidR="00480ED2" w:rsidRDefault="00480ED2" w:rsidP="005D7AB0">
      <w:pPr>
        <w:rPr>
          <w:rFonts w:ascii="Times New Roman" w:hAnsi="Times New Roman"/>
        </w:rPr>
      </w:pPr>
      <w:r w:rsidRPr="007F25F1">
        <w:rPr>
          <w:rFonts w:ascii="Times New Roman" w:hAnsi="Times New Roman"/>
        </w:rPr>
        <w:drawing>
          <wp:anchor distT="0" distB="0" distL="114300" distR="114300" simplePos="0" relativeHeight="251660288" behindDoc="0" locked="0" layoutInCell="1" allowOverlap="1" wp14:anchorId="5F6B3A55" wp14:editId="1F4BA27E">
            <wp:simplePos x="0" y="0"/>
            <wp:positionH relativeFrom="column">
              <wp:posOffset>51435</wp:posOffset>
            </wp:positionH>
            <wp:positionV relativeFrom="paragraph">
              <wp:posOffset>93980</wp:posOffset>
            </wp:positionV>
            <wp:extent cx="2153920" cy="1287145"/>
            <wp:effectExtent l="0" t="0" r="508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920"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1EF1F" w14:textId="77777777" w:rsidR="00480ED2" w:rsidRDefault="00480ED2" w:rsidP="005D7AB0">
      <w:pPr>
        <w:rPr>
          <w:rFonts w:ascii="Times New Roman" w:hAnsi="Times New Roman"/>
          <w:bCs/>
        </w:rPr>
      </w:pPr>
    </w:p>
    <w:p w14:paraId="750F462F" w14:textId="77777777" w:rsidR="00480ED2" w:rsidRDefault="00480ED2" w:rsidP="005D7AB0">
      <w:pPr>
        <w:rPr>
          <w:rFonts w:ascii="Times New Roman" w:hAnsi="Times New Roman"/>
          <w:bCs/>
        </w:rPr>
      </w:pPr>
    </w:p>
    <w:p w14:paraId="660475AE" w14:textId="77777777" w:rsidR="00480ED2" w:rsidRDefault="00480ED2" w:rsidP="005D7AB0">
      <w:pPr>
        <w:rPr>
          <w:rFonts w:ascii="Times New Roman" w:hAnsi="Times New Roman"/>
          <w:bCs/>
        </w:rPr>
      </w:pPr>
    </w:p>
    <w:p w14:paraId="542370BF" w14:textId="77777777" w:rsidR="00480ED2" w:rsidRDefault="00480ED2" w:rsidP="005D7AB0">
      <w:pPr>
        <w:rPr>
          <w:rFonts w:ascii="Times New Roman" w:hAnsi="Times New Roman"/>
          <w:bCs/>
        </w:rPr>
      </w:pPr>
    </w:p>
    <w:p w14:paraId="6F410531" w14:textId="193D7448" w:rsidR="00D95CFD" w:rsidRPr="007F25F1" w:rsidRDefault="00D95CFD" w:rsidP="005D7AB0">
      <w:pPr>
        <w:rPr>
          <w:rFonts w:ascii="Times New Roman" w:hAnsi="Times New Roman"/>
        </w:rPr>
      </w:pPr>
      <w:r w:rsidRPr="007F25F1">
        <w:rPr>
          <w:rFonts w:ascii="Times New Roman" w:hAnsi="Times New Roman"/>
          <w:bCs/>
        </w:rPr>
        <w:t xml:space="preserve">Artillery </w:t>
      </w:r>
      <w:r w:rsidRPr="007F25F1">
        <w:rPr>
          <w:rFonts w:ascii="Times New Roman" w:hAnsi="Times New Roman"/>
        </w:rPr>
        <w:t>is the word used to describe large-</w:t>
      </w:r>
      <w:r w:rsidR="00B70268" w:rsidRPr="007F25F1">
        <w:rPr>
          <w:rFonts w:ascii="Times New Roman" w:hAnsi="Times New Roman"/>
        </w:rPr>
        <w:t>caliber</w:t>
      </w:r>
      <w:r w:rsidRPr="007F25F1">
        <w:rPr>
          <w:rFonts w:ascii="Times New Roman" w:hAnsi="Times New Roman"/>
        </w:rPr>
        <w:t xml:space="preserve"> mounted field guns. The </w:t>
      </w:r>
      <w:r w:rsidR="00B70268" w:rsidRPr="007F25F1">
        <w:rPr>
          <w:rFonts w:ascii="Times New Roman" w:hAnsi="Times New Roman"/>
        </w:rPr>
        <w:t>caliber</w:t>
      </w:r>
      <w:r w:rsidRPr="007F25F1">
        <w:rPr>
          <w:rFonts w:ascii="Times New Roman" w:hAnsi="Times New Roman"/>
        </w:rPr>
        <w:t xml:space="preserve"> is the diameter of the barrel. The picture to the left is an example of the heavy artillery that was used in the trenches. The stalemate meant they needed long-range weapons that could deliver devastating blows to the enemy. They needed crews of up to 12 men to work them; the  shells weighed up to 900lb –very heavy. </w:t>
      </w:r>
    </w:p>
    <w:p w14:paraId="648FB5C2" w14:textId="54544F26" w:rsidR="00D22BCF" w:rsidRPr="007F25F1" w:rsidRDefault="00D22BCF" w:rsidP="00D95CFD">
      <w:pPr>
        <w:rPr>
          <w:rFonts w:ascii="Times New Roman" w:hAnsi="Times New Roman"/>
        </w:rPr>
      </w:pPr>
    </w:p>
    <w:p w14:paraId="6800D26D" w14:textId="2A2E2063" w:rsidR="00D95CFD" w:rsidRPr="007F25F1" w:rsidRDefault="00D95CFD" w:rsidP="00D95CFD">
      <w:pPr>
        <w:rPr>
          <w:rFonts w:ascii="Times New Roman" w:hAnsi="Times New Roman"/>
        </w:rPr>
      </w:pPr>
      <w:r w:rsidRPr="007F25F1">
        <w:rPr>
          <w:rFonts w:ascii="Times New Roman" w:hAnsi="Times New Roman"/>
        </w:rPr>
        <w:t xml:space="preserve">This war was also the first to use </w:t>
      </w:r>
      <w:r w:rsidRPr="007F25F1">
        <w:rPr>
          <w:rFonts w:ascii="Times New Roman" w:hAnsi="Times New Roman"/>
          <w:bCs/>
        </w:rPr>
        <w:t xml:space="preserve">chlorine </w:t>
      </w:r>
      <w:r w:rsidRPr="007F25F1">
        <w:rPr>
          <w:rFonts w:ascii="Times New Roman" w:hAnsi="Times New Roman"/>
        </w:rPr>
        <w:t xml:space="preserve">and </w:t>
      </w:r>
      <w:r w:rsidRPr="007F25F1">
        <w:rPr>
          <w:rFonts w:ascii="Times New Roman" w:hAnsi="Times New Roman"/>
          <w:bCs/>
        </w:rPr>
        <w:t>mustard gas</w:t>
      </w:r>
      <w:r w:rsidRPr="007F25F1">
        <w:rPr>
          <w:rFonts w:ascii="Times New Roman" w:hAnsi="Times New Roman"/>
        </w:rPr>
        <w:t>. The German army was the first to use chlorine in 1915 at Ypres.</w:t>
      </w:r>
      <w:r w:rsidR="00D22BCF" w:rsidRPr="007F25F1">
        <w:rPr>
          <w:rFonts w:ascii="Times New Roman" w:hAnsi="Times New Roman"/>
        </w:rPr>
        <w:t xml:space="preserve"> </w:t>
      </w:r>
      <w:r w:rsidRPr="007F25F1">
        <w:rPr>
          <w:rFonts w:ascii="Times New Roman" w:hAnsi="Times New Roman"/>
        </w:rPr>
        <w:t>French soldiers had not come across this before and assumed that it was a smoke screen. It has a distinctive smell – a mixture of pepper and</w:t>
      </w:r>
      <w:r w:rsidR="00D22BCF" w:rsidRPr="007F25F1">
        <w:rPr>
          <w:rFonts w:ascii="Times New Roman" w:hAnsi="Times New Roman"/>
        </w:rPr>
        <w:t xml:space="preserve"> </w:t>
      </w:r>
      <w:r w:rsidRPr="007F25F1">
        <w:rPr>
          <w:rFonts w:ascii="Times New Roman" w:hAnsi="Times New Roman"/>
        </w:rPr>
        <w:t xml:space="preserve">pineapple – and they only </w:t>
      </w:r>
      <w:r w:rsidR="00B70268" w:rsidRPr="007F25F1">
        <w:rPr>
          <w:rFonts w:ascii="Times New Roman" w:hAnsi="Times New Roman"/>
        </w:rPr>
        <w:t>realized</w:t>
      </w:r>
      <w:r w:rsidRPr="007F25F1">
        <w:rPr>
          <w:rFonts w:ascii="Times New Roman" w:hAnsi="Times New Roman"/>
        </w:rPr>
        <w:t xml:space="preserve"> they were being gassed when they started to have chest pains and a burning sensation in their throats! Death is painful – you suffocate!</w:t>
      </w:r>
    </w:p>
    <w:p w14:paraId="3271B7F9" w14:textId="17B721B5" w:rsidR="00D22BCF" w:rsidRPr="007F25F1" w:rsidRDefault="00CF5550" w:rsidP="00D95CFD">
      <w:pPr>
        <w:rPr>
          <w:rFonts w:ascii="Times New Roman" w:hAnsi="Times New Roman"/>
        </w:rPr>
      </w:pPr>
      <w:r w:rsidRPr="007F25F1">
        <w:rPr>
          <w:rFonts w:ascii="Times New Roman" w:hAnsi="Times New Roman"/>
        </w:rPr>
        <w:drawing>
          <wp:anchor distT="0" distB="0" distL="114300" distR="114300" simplePos="0" relativeHeight="251664384" behindDoc="0" locked="0" layoutInCell="1" allowOverlap="1" wp14:anchorId="6B778FA6" wp14:editId="6794D001">
            <wp:simplePos x="0" y="0"/>
            <wp:positionH relativeFrom="column">
              <wp:posOffset>51435</wp:posOffset>
            </wp:positionH>
            <wp:positionV relativeFrom="paragraph">
              <wp:posOffset>86995</wp:posOffset>
            </wp:positionV>
            <wp:extent cx="2722880" cy="15849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593D1" w14:textId="77777777" w:rsidR="00D95CFD" w:rsidRPr="007F25F1" w:rsidRDefault="00D95CFD" w:rsidP="00D95CFD">
      <w:pPr>
        <w:rPr>
          <w:rFonts w:ascii="Times New Roman" w:hAnsi="Times New Roman"/>
        </w:rPr>
      </w:pPr>
      <w:r w:rsidRPr="007F25F1">
        <w:rPr>
          <w:rFonts w:ascii="Times New Roman" w:hAnsi="Times New Roman"/>
        </w:rPr>
        <w:t>The problem with using chlorine is, weather conditions must be right before it is used. WHY?</w:t>
      </w:r>
    </w:p>
    <w:p w14:paraId="3F5461D6" w14:textId="1C1CA2BC" w:rsidR="00D95CFD" w:rsidRPr="007F25F1" w:rsidRDefault="00D95CFD" w:rsidP="00D95CFD">
      <w:pPr>
        <w:rPr>
          <w:rFonts w:ascii="Times New Roman" w:hAnsi="Times New Roman"/>
        </w:rPr>
      </w:pPr>
      <w:r w:rsidRPr="007F25F1">
        <w:rPr>
          <w:rFonts w:ascii="Times New Roman" w:hAnsi="Times New Roman"/>
        </w:rPr>
        <w:t xml:space="preserve">Afterwards, Allied forces discovered that urine-soaked cotton pads </w:t>
      </w:r>
      <w:r w:rsidR="00B70268" w:rsidRPr="007F25F1">
        <w:rPr>
          <w:rFonts w:ascii="Times New Roman" w:hAnsi="Times New Roman"/>
        </w:rPr>
        <w:t>neutralized</w:t>
      </w:r>
      <w:r w:rsidRPr="007F25F1">
        <w:rPr>
          <w:rFonts w:ascii="Times New Roman" w:hAnsi="Times New Roman"/>
        </w:rPr>
        <w:t xml:space="preserve"> the chlorine. However, they found it difficult to fight like this!!</w:t>
      </w:r>
    </w:p>
    <w:p w14:paraId="192FD070" w14:textId="77777777" w:rsidR="006E32B2" w:rsidRDefault="006E32B2" w:rsidP="00D95CFD">
      <w:pPr>
        <w:rPr>
          <w:rFonts w:ascii="Times New Roman" w:hAnsi="Times New Roman"/>
        </w:rPr>
      </w:pPr>
    </w:p>
    <w:p w14:paraId="233A2F54" w14:textId="202C9BD8" w:rsidR="00D95CFD" w:rsidRDefault="00CF5550" w:rsidP="00D95CFD">
      <w:pPr>
        <w:rPr>
          <w:rFonts w:ascii="Times New Roman" w:hAnsi="Times New Roman"/>
        </w:rPr>
      </w:pPr>
      <w:r w:rsidRPr="007F25F1">
        <w:rPr>
          <w:rFonts w:ascii="Times New Roman" w:hAnsi="Times New Roman"/>
        </w:rPr>
        <w:drawing>
          <wp:anchor distT="0" distB="0" distL="114300" distR="114300" simplePos="0" relativeHeight="251663360" behindDoc="0" locked="0" layoutInCell="1" allowOverlap="1" wp14:anchorId="787C04B1" wp14:editId="29284848">
            <wp:simplePos x="0" y="0"/>
            <wp:positionH relativeFrom="column">
              <wp:posOffset>-2722880</wp:posOffset>
            </wp:positionH>
            <wp:positionV relativeFrom="paragraph">
              <wp:posOffset>460375</wp:posOffset>
            </wp:positionV>
            <wp:extent cx="2506345" cy="160528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34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FD" w:rsidRPr="007F25F1">
        <w:rPr>
          <w:rFonts w:ascii="Times New Roman" w:hAnsi="Times New Roman"/>
        </w:rPr>
        <w:t xml:space="preserve">Mustard gas was the most </w:t>
      </w:r>
      <w:r w:rsidR="00D95CFD" w:rsidRPr="007F25F1">
        <w:rPr>
          <w:rFonts w:ascii="Times New Roman" w:hAnsi="Times New Roman"/>
          <w:bCs/>
        </w:rPr>
        <w:t xml:space="preserve">deadly </w:t>
      </w:r>
      <w:r w:rsidR="00D95CFD" w:rsidRPr="007F25F1">
        <w:rPr>
          <w:rFonts w:ascii="Times New Roman" w:hAnsi="Times New Roman"/>
        </w:rPr>
        <w:t xml:space="preserve">biological weapon that was used in the trenches. It was </w:t>
      </w:r>
      <w:r w:rsidR="00B70268" w:rsidRPr="007F25F1">
        <w:rPr>
          <w:rFonts w:ascii="Times New Roman" w:hAnsi="Times New Roman"/>
        </w:rPr>
        <w:t>odorless</w:t>
      </w:r>
      <w:r w:rsidR="00D95CFD" w:rsidRPr="007F25F1">
        <w:rPr>
          <w:rFonts w:ascii="Times New Roman" w:hAnsi="Times New Roman"/>
        </w:rPr>
        <w:t xml:space="preserve"> and took 12 hours to take effect! It was also very powerful, only small amounts needed to be added to shells to be effective </w:t>
      </w:r>
      <w:r w:rsidR="00D95CFD" w:rsidRPr="007F25F1">
        <w:rPr>
          <w:rFonts w:ascii="Times New Roman" w:hAnsi="Times New Roman"/>
          <w:bCs/>
        </w:rPr>
        <w:t xml:space="preserve">and </w:t>
      </w:r>
      <w:r w:rsidR="00D95CFD" w:rsidRPr="007F25F1">
        <w:rPr>
          <w:rFonts w:ascii="Times New Roman" w:hAnsi="Times New Roman"/>
        </w:rPr>
        <w:t>it remained active for several weeks when it landed in the soil!</w:t>
      </w:r>
    </w:p>
    <w:p w14:paraId="690099E0" w14:textId="77777777" w:rsidR="002175FB" w:rsidRPr="007F25F1" w:rsidRDefault="002175FB" w:rsidP="00D95CFD">
      <w:pPr>
        <w:rPr>
          <w:rFonts w:ascii="Times New Roman" w:hAnsi="Times New Roman"/>
        </w:rPr>
      </w:pPr>
    </w:p>
    <w:p w14:paraId="0A36792B" w14:textId="72FAC8F8" w:rsidR="00D95CFD" w:rsidRPr="007F25F1" w:rsidRDefault="00B75791" w:rsidP="00D95CFD">
      <w:pPr>
        <w:rPr>
          <w:rFonts w:ascii="Times New Roman" w:hAnsi="Times New Roman"/>
        </w:rPr>
      </w:pPr>
      <w:r w:rsidRPr="007F25F1">
        <w:rPr>
          <w:rFonts w:ascii="Times New Roman" w:hAnsi="Times New Roman"/>
        </w:rPr>
        <w:drawing>
          <wp:anchor distT="0" distB="0" distL="114300" distR="114300" simplePos="0" relativeHeight="251662336" behindDoc="0" locked="0" layoutInCell="1" allowOverlap="1" wp14:anchorId="313F7FBF" wp14:editId="19FCBF31">
            <wp:simplePos x="0" y="0"/>
            <wp:positionH relativeFrom="column">
              <wp:posOffset>1828800</wp:posOffset>
            </wp:positionH>
            <wp:positionV relativeFrom="paragraph">
              <wp:posOffset>833755</wp:posOffset>
            </wp:positionV>
            <wp:extent cx="1341120" cy="155130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12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FD" w:rsidRPr="007F25F1">
        <w:rPr>
          <w:rFonts w:ascii="Times New Roman" w:hAnsi="Times New Roman"/>
        </w:rPr>
        <w:t xml:space="preserve">The nastiest thing about mustard gas is that </w:t>
      </w:r>
      <w:r w:rsidR="00D95CFD" w:rsidRPr="007F25F1">
        <w:rPr>
          <w:rFonts w:ascii="Times New Roman" w:hAnsi="Times New Roman"/>
          <w:bCs/>
        </w:rPr>
        <w:t>it made the skin blister, the eyes sore and the victim would start to vomit. It would cause internal and external bleeding, and would target the lungs. It could take up to 5 weeks to die!</w:t>
      </w:r>
    </w:p>
    <w:p w14:paraId="66D31D51" w14:textId="74B87079" w:rsidR="00D95CFD" w:rsidRPr="00A234A8" w:rsidRDefault="00D95CFD" w:rsidP="00D95CFD">
      <w:pPr>
        <w:rPr>
          <w:rFonts w:ascii="Times New Roman" w:hAnsi="Times New Roman"/>
          <w:sz w:val="12"/>
          <w:szCs w:val="12"/>
        </w:rPr>
      </w:pPr>
      <w:r w:rsidRPr="00A234A8">
        <w:rPr>
          <w:rFonts w:ascii="Times New Roman" w:hAnsi="Times New Roman"/>
          <w:sz w:val="12"/>
          <w:szCs w:val="12"/>
        </w:rPr>
        <w:t xml:space="preserve"> </w:t>
      </w:r>
    </w:p>
    <w:p w14:paraId="4C189D31" w14:textId="77777777" w:rsidR="00D95CFD" w:rsidRPr="00EC4158" w:rsidRDefault="00D95CFD" w:rsidP="00D95CFD">
      <w:pPr>
        <w:rPr>
          <w:rFonts w:ascii="Times New Roman" w:hAnsi="Times New Roman"/>
          <w:b/>
        </w:rPr>
      </w:pPr>
      <w:r w:rsidRPr="00EC4158">
        <w:rPr>
          <w:rFonts w:ascii="Times New Roman" w:hAnsi="Times New Roman"/>
          <w:b/>
          <w:bCs/>
        </w:rPr>
        <w:t>War Machines</w:t>
      </w:r>
    </w:p>
    <w:p w14:paraId="53F39E79" w14:textId="1143DF6A" w:rsidR="000B5096" w:rsidRDefault="00D95CFD" w:rsidP="00D95CFD">
      <w:pPr>
        <w:rPr>
          <w:rFonts w:ascii="Times New Roman" w:hAnsi="Times New Roman"/>
        </w:rPr>
      </w:pPr>
      <w:r w:rsidRPr="007F25F1">
        <w:rPr>
          <w:rFonts w:ascii="Times New Roman" w:hAnsi="Times New Roman"/>
        </w:rPr>
        <w:t xml:space="preserve">The </w:t>
      </w:r>
      <w:r w:rsidRPr="007F25F1">
        <w:rPr>
          <w:rFonts w:ascii="Times New Roman" w:hAnsi="Times New Roman"/>
          <w:bCs/>
        </w:rPr>
        <w:t>Zeppelin</w:t>
      </w:r>
      <w:r w:rsidRPr="007F25F1">
        <w:rPr>
          <w:rFonts w:ascii="Times New Roman" w:hAnsi="Times New Roman"/>
        </w:rPr>
        <w:t xml:space="preserve">, or blimp as it is also known, is an airship and </w:t>
      </w:r>
      <w:r w:rsidR="00B70268" w:rsidRPr="007F25F1">
        <w:rPr>
          <w:rFonts w:ascii="Times New Roman" w:hAnsi="Times New Roman"/>
        </w:rPr>
        <w:t>the Germans used it during the early part of the war in bombing raids</w:t>
      </w:r>
      <w:r w:rsidRPr="007F25F1">
        <w:rPr>
          <w:rFonts w:ascii="Times New Roman" w:hAnsi="Times New Roman"/>
        </w:rPr>
        <w:t xml:space="preserve">. These airships weighed 12 </w:t>
      </w:r>
      <w:r w:rsidR="00B70268" w:rsidRPr="007F25F1">
        <w:rPr>
          <w:rFonts w:ascii="Times New Roman" w:hAnsi="Times New Roman"/>
        </w:rPr>
        <w:t>tons</w:t>
      </w:r>
      <w:r w:rsidRPr="007F25F1">
        <w:rPr>
          <w:rFonts w:ascii="Times New Roman" w:hAnsi="Times New Roman"/>
        </w:rPr>
        <w:t xml:space="preserve"> and contained over 400,000 cubic feet of hydrogen. They were propelled along by 2 Daimler engines, which enabled the craft to travel at speeds of up to 136mph and heights of 4250 </w:t>
      </w:r>
      <w:r w:rsidR="00B70268" w:rsidRPr="007F25F1">
        <w:rPr>
          <w:rFonts w:ascii="Times New Roman" w:hAnsi="Times New Roman"/>
        </w:rPr>
        <w:t>meters</w:t>
      </w:r>
      <w:r w:rsidRPr="007F25F1">
        <w:rPr>
          <w:rFonts w:ascii="Times New Roman" w:hAnsi="Times New Roman"/>
        </w:rPr>
        <w:t>! They usually carried machine guns and around 4,400lb of bombs! They carried out many raids and were eventually</w:t>
      </w:r>
      <w:r w:rsidR="009869F3">
        <w:rPr>
          <w:rFonts w:ascii="Times New Roman" w:hAnsi="Times New Roman"/>
        </w:rPr>
        <w:t xml:space="preserve"> </w:t>
      </w:r>
      <w:r w:rsidRPr="007F25F1">
        <w:rPr>
          <w:rFonts w:ascii="Times New Roman" w:hAnsi="Times New Roman"/>
        </w:rPr>
        <w:t xml:space="preserve">abandoned as they were </w:t>
      </w:r>
      <w:r w:rsidRPr="007F25F1">
        <w:rPr>
          <w:rFonts w:ascii="Times New Roman" w:hAnsi="Times New Roman"/>
        </w:rPr>
        <w:lastRenderedPageBreak/>
        <w:t>easy targets for artillery.</w:t>
      </w:r>
    </w:p>
    <w:p w14:paraId="5520B720" w14:textId="3F185C47" w:rsidR="00D95CFD" w:rsidRDefault="00781589" w:rsidP="00D95CFD">
      <w:pPr>
        <w:rPr>
          <w:rFonts w:ascii="Times New Roman" w:hAnsi="Times New Roman"/>
        </w:rPr>
      </w:pPr>
      <w:r>
        <w:rPr>
          <w:rFonts w:ascii="Times New Roman" w:hAnsi="Times New Roman"/>
          <w:bCs/>
          <w:noProof/>
        </w:rPr>
        <w:drawing>
          <wp:anchor distT="0" distB="0" distL="114300" distR="114300" simplePos="0" relativeHeight="251665408" behindDoc="0" locked="0" layoutInCell="1" allowOverlap="1" wp14:anchorId="3F2371FC" wp14:editId="36F693D5">
            <wp:simplePos x="0" y="0"/>
            <wp:positionH relativeFrom="column">
              <wp:posOffset>0</wp:posOffset>
            </wp:positionH>
            <wp:positionV relativeFrom="paragraph">
              <wp:posOffset>3175</wp:posOffset>
            </wp:positionV>
            <wp:extent cx="3290570" cy="2628265"/>
            <wp:effectExtent l="0" t="0" r="1143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057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FD" w:rsidRPr="007F25F1">
        <w:rPr>
          <w:rFonts w:ascii="Times New Roman" w:hAnsi="Times New Roman"/>
          <w:bCs/>
        </w:rPr>
        <w:t xml:space="preserve">Tanks </w:t>
      </w:r>
      <w:r w:rsidR="00D95CFD" w:rsidRPr="007F25F1">
        <w:rPr>
          <w:rFonts w:ascii="Times New Roman" w:hAnsi="Times New Roman"/>
        </w:rPr>
        <w:t xml:space="preserve">also started to be used in warfare in this war, since </w:t>
      </w:r>
      <w:r w:rsidR="00B70268" w:rsidRPr="007F25F1">
        <w:rPr>
          <w:rFonts w:ascii="Times New Roman" w:hAnsi="Times New Roman"/>
        </w:rPr>
        <w:t>armored</w:t>
      </w:r>
      <w:r w:rsidR="00D95CFD" w:rsidRPr="007F25F1">
        <w:rPr>
          <w:rFonts w:ascii="Times New Roman" w:hAnsi="Times New Roman"/>
        </w:rPr>
        <w:t xml:space="preserve"> cars could not cope with the terrain. The first tank was nicknamed “Little Willie”, it had a Daimler engine, a caterpillar track and needed a crew of 3. Its maximum speed was 3mph and it was unable to cross trenches. Not a success for the Allies.</w:t>
      </w:r>
    </w:p>
    <w:p w14:paraId="35595F0E" w14:textId="7DD46D1A" w:rsidR="00357D57" w:rsidRPr="007F25F1" w:rsidRDefault="00357D57" w:rsidP="00D95CFD">
      <w:pPr>
        <w:rPr>
          <w:rFonts w:ascii="Times New Roman" w:hAnsi="Times New Roman"/>
        </w:rPr>
      </w:pPr>
    </w:p>
    <w:p w14:paraId="631E36CA" w14:textId="77777777" w:rsidR="00D95CFD" w:rsidRDefault="00D95CFD" w:rsidP="00D95CFD">
      <w:pPr>
        <w:rPr>
          <w:rFonts w:ascii="Times New Roman" w:hAnsi="Times New Roman"/>
        </w:rPr>
      </w:pPr>
      <w:r w:rsidRPr="007F25F1">
        <w:rPr>
          <w:rFonts w:ascii="Times New Roman" w:hAnsi="Times New Roman"/>
        </w:rPr>
        <w:t>The more modern tank was not completed until several weeks before the end of the war. It was called the Fiat Tipo! It could fit a maximum of 10 men, had the first revolving turret and could reach speeds of 4mph!</w:t>
      </w:r>
    </w:p>
    <w:p w14:paraId="40A0624B" w14:textId="77777777" w:rsidR="00357D57" w:rsidRPr="007F25F1" w:rsidRDefault="00357D57" w:rsidP="00D95CFD">
      <w:pPr>
        <w:rPr>
          <w:rFonts w:ascii="Times New Roman" w:hAnsi="Times New Roman"/>
        </w:rPr>
      </w:pPr>
    </w:p>
    <w:p w14:paraId="1928E05E" w14:textId="77777777" w:rsidR="00D95CFD" w:rsidRPr="007F25F1" w:rsidRDefault="00D95CFD" w:rsidP="00D95CFD">
      <w:pPr>
        <w:rPr>
          <w:rFonts w:ascii="Times New Roman" w:hAnsi="Times New Roman"/>
        </w:rPr>
      </w:pPr>
      <w:r w:rsidRPr="007F25F1">
        <w:rPr>
          <w:rFonts w:ascii="Times New Roman" w:hAnsi="Times New Roman"/>
        </w:rPr>
        <w:t>This war also had another first: planes started to be used to deliver bombs. Planes became fighter aircraft armed with machine guns, bombs, and even cannons. They were even used for reconnaissance work. Pilots were even known to fight enemy aircraft in the air, in “dogfights” to protect the men on the ground.</w:t>
      </w:r>
    </w:p>
    <w:p w14:paraId="503428B9" w14:textId="68D49250" w:rsidR="00D95CFD" w:rsidRPr="007F25F1" w:rsidRDefault="00D95CFD" w:rsidP="00B53A9C">
      <w:pPr>
        <w:jc w:val="center"/>
        <w:rPr>
          <w:rFonts w:ascii="Times New Roman" w:hAnsi="Times New Roman"/>
        </w:rPr>
      </w:pPr>
      <w:r w:rsidRPr="007F25F1">
        <w:rPr>
          <w:rFonts w:ascii="Times New Roman" w:hAnsi="Times New Roman"/>
        </w:rPr>
        <w:drawing>
          <wp:inline distT="0" distB="0" distL="0" distR="0" wp14:anchorId="7644352A" wp14:editId="31B871B6">
            <wp:extent cx="2600960" cy="907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960" cy="907415"/>
                    </a:xfrm>
                    <a:prstGeom prst="rect">
                      <a:avLst/>
                    </a:prstGeom>
                    <a:noFill/>
                    <a:ln>
                      <a:noFill/>
                    </a:ln>
                  </pic:spPr>
                </pic:pic>
              </a:graphicData>
            </a:graphic>
          </wp:inline>
        </w:drawing>
      </w:r>
      <w:r w:rsidRPr="007F25F1">
        <w:rPr>
          <w:rFonts w:ascii="Times New Roman" w:hAnsi="Times New Roman"/>
        </w:rPr>
        <w:drawing>
          <wp:inline distT="0" distB="0" distL="0" distR="0" wp14:anchorId="0BEF2ADD" wp14:editId="714C084B">
            <wp:extent cx="1557655" cy="901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655" cy="901065"/>
                    </a:xfrm>
                    <a:prstGeom prst="rect">
                      <a:avLst/>
                    </a:prstGeom>
                    <a:noFill/>
                    <a:ln>
                      <a:noFill/>
                    </a:ln>
                  </pic:spPr>
                </pic:pic>
              </a:graphicData>
            </a:graphic>
          </wp:inline>
        </w:drawing>
      </w:r>
    </w:p>
    <w:p w14:paraId="7C0B3258" w14:textId="3DFE02FF" w:rsidR="00D95CFD" w:rsidRPr="007F25F1" w:rsidRDefault="00D95CFD" w:rsidP="00D95CFD">
      <w:pPr>
        <w:rPr>
          <w:rFonts w:ascii="Times New Roman" w:hAnsi="Times New Roman"/>
        </w:rPr>
      </w:pPr>
    </w:p>
    <w:p w14:paraId="7321AF59" w14:textId="77777777" w:rsidR="006B68D2" w:rsidRPr="007F25F1" w:rsidRDefault="006B68D2" w:rsidP="006B68D2">
      <w:pPr>
        <w:rPr>
          <w:rFonts w:ascii="Times New Roman" w:hAnsi="Times New Roman"/>
        </w:rPr>
      </w:pPr>
      <w:r w:rsidRPr="007F25F1">
        <w:rPr>
          <w:rFonts w:ascii="Times New Roman" w:hAnsi="Times New Roman"/>
        </w:rPr>
        <w:t>1.</w:t>
      </w:r>
      <w:r w:rsidRPr="007F25F1">
        <w:rPr>
          <w:rFonts w:ascii="Times New Roman" w:hAnsi="Times New Roman"/>
        </w:rPr>
        <w:tab/>
        <w:t>What weapon did most British soldiers carry in WWI? How effective was it?</w:t>
      </w:r>
    </w:p>
    <w:p w14:paraId="6E50DAFF" w14:textId="77777777" w:rsidR="00056BAE" w:rsidRPr="007F25F1" w:rsidRDefault="00056BAE">
      <w:pPr>
        <w:rPr>
          <w:rFonts w:ascii="Times New Roman" w:hAnsi="Times New Roman"/>
        </w:rPr>
      </w:pPr>
    </w:p>
    <w:p w14:paraId="2EEE579B" w14:textId="77777777" w:rsidR="00056BAE" w:rsidRPr="007F25F1" w:rsidRDefault="00056BAE">
      <w:pPr>
        <w:rPr>
          <w:rFonts w:ascii="Times New Roman" w:hAnsi="Times New Roman"/>
        </w:rPr>
      </w:pPr>
    </w:p>
    <w:p w14:paraId="08A3AF9A" w14:textId="77777777" w:rsidR="00056BAE" w:rsidRPr="007F25F1" w:rsidRDefault="00056BAE">
      <w:pPr>
        <w:rPr>
          <w:rFonts w:ascii="Times New Roman" w:hAnsi="Times New Roman"/>
        </w:rPr>
      </w:pPr>
    </w:p>
    <w:p w14:paraId="0A9455B4" w14:textId="77777777" w:rsidR="00912CFB" w:rsidRPr="007F25F1" w:rsidRDefault="00912CFB" w:rsidP="006B68D2">
      <w:pPr>
        <w:ind w:left="720" w:hanging="720"/>
        <w:rPr>
          <w:rFonts w:ascii="Times New Roman" w:hAnsi="Times New Roman"/>
        </w:rPr>
      </w:pPr>
    </w:p>
    <w:p w14:paraId="77A89B0D" w14:textId="77777777" w:rsidR="00056BAE" w:rsidRPr="007F25F1" w:rsidRDefault="00056BAE" w:rsidP="006B68D2">
      <w:pPr>
        <w:ind w:left="720" w:hanging="720"/>
        <w:rPr>
          <w:rFonts w:ascii="Times New Roman" w:hAnsi="Times New Roman"/>
        </w:rPr>
      </w:pPr>
      <w:r w:rsidRPr="007F25F1">
        <w:rPr>
          <w:rFonts w:ascii="Times New Roman" w:hAnsi="Times New Roman"/>
        </w:rPr>
        <w:t>2.</w:t>
      </w:r>
      <w:r w:rsidRPr="007F25F1">
        <w:rPr>
          <w:rFonts w:ascii="Times New Roman" w:hAnsi="Times New Roman"/>
        </w:rPr>
        <w:tab/>
      </w:r>
      <w:r w:rsidR="006B68D2" w:rsidRPr="007F25F1">
        <w:rPr>
          <w:rFonts w:ascii="Times New Roman" w:hAnsi="Times New Roman"/>
        </w:rPr>
        <w:t xml:space="preserve">What is a bayonet? </w:t>
      </w:r>
      <w:r w:rsidRPr="007F25F1">
        <w:rPr>
          <w:rFonts w:ascii="Times New Roman" w:hAnsi="Times New Roman"/>
        </w:rPr>
        <w:t xml:space="preserve">Why do you think that the bayonet became an old-fashioned weapon </w:t>
      </w:r>
      <w:r w:rsidR="00457CD0" w:rsidRPr="007F25F1">
        <w:rPr>
          <w:rFonts w:ascii="Times New Roman" w:hAnsi="Times New Roman"/>
        </w:rPr>
        <w:t>during this war?</w:t>
      </w:r>
    </w:p>
    <w:p w14:paraId="1A513890" w14:textId="77777777" w:rsidR="00056BAE" w:rsidRPr="007F25F1" w:rsidRDefault="00056BAE">
      <w:pPr>
        <w:rPr>
          <w:rFonts w:ascii="Times New Roman" w:hAnsi="Times New Roman"/>
        </w:rPr>
      </w:pPr>
    </w:p>
    <w:p w14:paraId="38F3A316" w14:textId="77777777" w:rsidR="00056BAE" w:rsidRPr="007F25F1" w:rsidRDefault="00056BAE">
      <w:pPr>
        <w:rPr>
          <w:rFonts w:ascii="Times New Roman" w:hAnsi="Times New Roman"/>
        </w:rPr>
      </w:pPr>
    </w:p>
    <w:p w14:paraId="75C4545D" w14:textId="77777777" w:rsidR="00056BAE" w:rsidRPr="007F25F1" w:rsidRDefault="00056BAE">
      <w:pPr>
        <w:rPr>
          <w:rFonts w:ascii="Times New Roman" w:hAnsi="Times New Roman"/>
        </w:rPr>
      </w:pPr>
    </w:p>
    <w:p w14:paraId="07E557AB" w14:textId="77777777" w:rsidR="00056BAE" w:rsidRPr="007F25F1" w:rsidRDefault="00056BAE">
      <w:pPr>
        <w:rPr>
          <w:rFonts w:ascii="Times New Roman" w:hAnsi="Times New Roman"/>
        </w:rPr>
      </w:pPr>
    </w:p>
    <w:p w14:paraId="0460F38C" w14:textId="77777777" w:rsidR="00056BAE" w:rsidRPr="007F25F1" w:rsidRDefault="00056BAE">
      <w:pPr>
        <w:ind w:left="720" w:hanging="720"/>
        <w:rPr>
          <w:rFonts w:ascii="Times New Roman" w:hAnsi="Times New Roman"/>
        </w:rPr>
      </w:pPr>
      <w:r w:rsidRPr="007F25F1">
        <w:rPr>
          <w:rFonts w:ascii="Times New Roman" w:hAnsi="Times New Roman"/>
        </w:rPr>
        <w:t>3.</w:t>
      </w:r>
      <w:r w:rsidRPr="007F25F1">
        <w:rPr>
          <w:rFonts w:ascii="Times New Roman" w:hAnsi="Times New Roman"/>
        </w:rPr>
        <w:tab/>
      </w:r>
      <w:r w:rsidR="00B93628" w:rsidRPr="007F25F1">
        <w:rPr>
          <w:rFonts w:ascii="Times New Roman" w:hAnsi="Times New Roman"/>
        </w:rPr>
        <w:t>Why were machine guns and heavy artillery both effective weapons and difficult to use in WWI</w:t>
      </w:r>
      <w:r w:rsidRPr="007F25F1">
        <w:rPr>
          <w:rFonts w:ascii="Times New Roman" w:hAnsi="Times New Roman"/>
        </w:rPr>
        <w:t>?</w:t>
      </w:r>
    </w:p>
    <w:p w14:paraId="166BECB9" w14:textId="77777777" w:rsidR="00056BAE" w:rsidRPr="007F25F1" w:rsidRDefault="00056BAE">
      <w:pPr>
        <w:rPr>
          <w:rFonts w:ascii="Times New Roman" w:hAnsi="Times New Roman"/>
        </w:rPr>
      </w:pPr>
    </w:p>
    <w:p w14:paraId="456524C9" w14:textId="77777777" w:rsidR="00056BAE" w:rsidRPr="007F25F1" w:rsidRDefault="00056BAE">
      <w:pPr>
        <w:rPr>
          <w:rFonts w:ascii="Times New Roman" w:hAnsi="Times New Roman"/>
        </w:rPr>
      </w:pPr>
    </w:p>
    <w:p w14:paraId="544119F8" w14:textId="77777777" w:rsidR="00056BAE" w:rsidRPr="007F25F1" w:rsidRDefault="00056BAE">
      <w:pPr>
        <w:rPr>
          <w:rFonts w:ascii="Times New Roman" w:hAnsi="Times New Roman"/>
        </w:rPr>
      </w:pPr>
    </w:p>
    <w:p w14:paraId="608E2EF6" w14:textId="77777777" w:rsidR="00056BAE" w:rsidRPr="007F25F1" w:rsidRDefault="00056BAE">
      <w:pPr>
        <w:rPr>
          <w:rFonts w:ascii="Times New Roman" w:hAnsi="Times New Roman"/>
        </w:rPr>
      </w:pPr>
    </w:p>
    <w:p w14:paraId="49AC7479" w14:textId="0426296E" w:rsidR="00056BAE" w:rsidRPr="007F25F1" w:rsidRDefault="00056BAE" w:rsidP="004179DA">
      <w:pPr>
        <w:ind w:left="720" w:hanging="720"/>
        <w:rPr>
          <w:rFonts w:ascii="Times New Roman" w:hAnsi="Times New Roman"/>
        </w:rPr>
      </w:pPr>
      <w:r w:rsidRPr="007F25F1">
        <w:rPr>
          <w:rFonts w:ascii="Times New Roman" w:hAnsi="Times New Roman"/>
        </w:rPr>
        <w:t>4.</w:t>
      </w:r>
      <w:r w:rsidRPr="007F25F1">
        <w:rPr>
          <w:rFonts w:ascii="Times New Roman" w:hAnsi="Times New Roman"/>
        </w:rPr>
        <w:tab/>
        <w:t>What are chlorine and mustard gas?</w:t>
      </w:r>
      <w:r w:rsidR="00C75F86" w:rsidRPr="007F25F1">
        <w:rPr>
          <w:rFonts w:ascii="Times New Roman" w:hAnsi="Times New Roman"/>
        </w:rPr>
        <w:t xml:space="preserve"> </w:t>
      </w:r>
      <w:r w:rsidRPr="007F25F1">
        <w:rPr>
          <w:rFonts w:ascii="Times New Roman" w:hAnsi="Times New Roman"/>
        </w:rPr>
        <w:t>Why woul</w:t>
      </w:r>
      <w:r w:rsidR="0049187E" w:rsidRPr="007F25F1">
        <w:rPr>
          <w:rFonts w:ascii="Times New Roman" w:hAnsi="Times New Roman"/>
        </w:rPr>
        <w:t xml:space="preserve">d chlorine need certain weather </w:t>
      </w:r>
      <w:r w:rsidRPr="007F25F1">
        <w:rPr>
          <w:rFonts w:ascii="Times New Roman" w:hAnsi="Times New Roman"/>
        </w:rPr>
        <w:t xml:space="preserve">conditions? </w:t>
      </w:r>
    </w:p>
    <w:p w14:paraId="77FD2F61" w14:textId="77777777" w:rsidR="00056BAE" w:rsidRPr="007F25F1" w:rsidRDefault="00056BAE">
      <w:pPr>
        <w:rPr>
          <w:rFonts w:ascii="Times New Roman" w:hAnsi="Times New Roman"/>
        </w:rPr>
      </w:pPr>
    </w:p>
    <w:p w14:paraId="470F8BE2" w14:textId="77777777" w:rsidR="00056BAE" w:rsidRPr="007F25F1" w:rsidRDefault="00056BAE">
      <w:pPr>
        <w:rPr>
          <w:rFonts w:ascii="Times New Roman" w:hAnsi="Times New Roman"/>
        </w:rPr>
      </w:pPr>
    </w:p>
    <w:p w14:paraId="3A762974" w14:textId="77777777" w:rsidR="00056BAE" w:rsidRPr="007F25F1" w:rsidRDefault="00056BAE">
      <w:pPr>
        <w:rPr>
          <w:rFonts w:ascii="Times New Roman" w:hAnsi="Times New Roman"/>
        </w:rPr>
      </w:pPr>
    </w:p>
    <w:p w14:paraId="62212480" w14:textId="77777777" w:rsidR="00056BAE" w:rsidRPr="007F25F1" w:rsidRDefault="00056BAE">
      <w:pPr>
        <w:rPr>
          <w:rFonts w:ascii="Times New Roman" w:hAnsi="Times New Roman"/>
        </w:rPr>
      </w:pPr>
    </w:p>
    <w:p w14:paraId="2C8228C7" w14:textId="77777777" w:rsidR="00703616" w:rsidRPr="007F25F1" w:rsidRDefault="00056BAE">
      <w:pPr>
        <w:rPr>
          <w:rFonts w:ascii="Times New Roman" w:hAnsi="Times New Roman"/>
        </w:rPr>
      </w:pPr>
      <w:r w:rsidRPr="007F25F1">
        <w:rPr>
          <w:rFonts w:ascii="Times New Roman" w:hAnsi="Times New Roman"/>
        </w:rPr>
        <w:t>5.</w:t>
      </w:r>
      <w:r w:rsidRPr="007F25F1">
        <w:rPr>
          <w:rFonts w:ascii="Times New Roman" w:hAnsi="Times New Roman"/>
        </w:rPr>
        <w:tab/>
        <w:t>Fill in the following table about chlorine and mustard gas:</w:t>
      </w:r>
    </w:p>
    <w:p w14:paraId="186331D0" w14:textId="77777777" w:rsidR="00703616" w:rsidRPr="007F25F1" w:rsidRDefault="00703616">
      <w:pPr>
        <w:rPr>
          <w:rFonts w:ascii="Times New Roman" w:hAnsi="Times New Roman"/>
        </w:rPr>
      </w:pPr>
    </w:p>
    <w:tbl>
      <w:tblPr>
        <w:tblStyle w:val="TableGrid"/>
        <w:tblW w:w="0" w:type="auto"/>
        <w:tblLook w:val="00BF" w:firstRow="1" w:lastRow="0" w:firstColumn="1" w:lastColumn="0" w:noHBand="0" w:noVBand="0"/>
      </w:tblPr>
      <w:tblGrid>
        <w:gridCol w:w="1548"/>
        <w:gridCol w:w="2340"/>
        <w:gridCol w:w="2741"/>
        <w:gridCol w:w="2209"/>
      </w:tblGrid>
      <w:tr w:rsidR="00683FF3" w:rsidRPr="007F25F1" w14:paraId="1838F654" w14:textId="77777777" w:rsidTr="00683FF3">
        <w:tc>
          <w:tcPr>
            <w:tcW w:w="1548" w:type="dxa"/>
          </w:tcPr>
          <w:p w14:paraId="307AB209" w14:textId="77777777" w:rsidR="00683FF3" w:rsidRPr="007F25F1" w:rsidRDefault="00683FF3">
            <w:pPr>
              <w:rPr>
                <w:rFonts w:ascii="Times New Roman" w:hAnsi="Times New Roman"/>
              </w:rPr>
            </w:pPr>
            <w:r w:rsidRPr="007F25F1">
              <w:rPr>
                <w:rFonts w:ascii="Times New Roman" w:hAnsi="Times New Roman"/>
              </w:rPr>
              <w:t>type of gas</w:t>
            </w:r>
          </w:p>
        </w:tc>
        <w:tc>
          <w:tcPr>
            <w:tcW w:w="2340" w:type="dxa"/>
          </w:tcPr>
          <w:p w14:paraId="6E0CC2F5" w14:textId="77777777" w:rsidR="00683FF3" w:rsidRPr="007F25F1" w:rsidRDefault="00683FF3">
            <w:pPr>
              <w:rPr>
                <w:rFonts w:ascii="Times New Roman" w:hAnsi="Times New Roman"/>
              </w:rPr>
            </w:pPr>
            <w:r w:rsidRPr="007F25F1">
              <w:rPr>
                <w:rFonts w:ascii="Times New Roman" w:hAnsi="Times New Roman"/>
              </w:rPr>
              <w:t>smell</w:t>
            </w:r>
          </w:p>
        </w:tc>
        <w:tc>
          <w:tcPr>
            <w:tcW w:w="2741" w:type="dxa"/>
          </w:tcPr>
          <w:p w14:paraId="7AA019FA" w14:textId="77777777" w:rsidR="00683FF3" w:rsidRPr="007F25F1" w:rsidRDefault="00683FF3">
            <w:pPr>
              <w:rPr>
                <w:rFonts w:ascii="Times New Roman" w:hAnsi="Times New Roman"/>
              </w:rPr>
            </w:pPr>
            <w:r w:rsidRPr="007F25F1">
              <w:rPr>
                <w:rFonts w:ascii="Times New Roman" w:hAnsi="Times New Roman"/>
              </w:rPr>
              <w:t>effects</w:t>
            </w:r>
          </w:p>
        </w:tc>
        <w:tc>
          <w:tcPr>
            <w:tcW w:w="2209" w:type="dxa"/>
          </w:tcPr>
          <w:p w14:paraId="6B117817" w14:textId="77777777" w:rsidR="00683FF3" w:rsidRPr="007F25F1" w:rsidRDefault="00683FF3">
            <w:pPr>
              <w:rPr>
                <w:rFonts w:ascii="Times New Roman" w:hAnsi="Times New Roman"/>
              </w:rPr>
            </w:pPr>
            <w:r w:rsidRPr="007F25F1">
              <w:rPr>
                <w:rFonts w:ascii="Times New Roman" w:hAnsi="Times New Roman"/>
              </w:rPr>
              <w:t>how long to die</w:t>
            </w:r>
          </w:p>
        </w:tc>
      </w:tr>
      <w:tr w:rsidR="00683FF3" w:rsidRPr="007F25F1" w14:paraId="6FEC8B0D" w14:textId="77777777" w:rsidTr="00683FF3">
        <w:trPr>
          <w:trHeight w:val="1691"/>
        </w:trPr>
        <w:tc>
          <w:tcPr>
            <w:tcW w:w="1548" w:type="dxa"/>
          </w:tcPr>
          <w:p w14:paraId="5C4EC49D" w14:textId="77777777" w:rsidR="00683FF3" w:rsidRPr="007F25F1" w:rsidRDefault="00683FF3">
            <w:pPr>
              <w:rPr>
                <w:rFonts w:ascii="Times New Roman" w:hAnsi="Times New Roman"/>
              </w:rPr>
            </w:pPr>
          </w:p>
          <w:p w14:paraId="54D99B8B" w14:textId="77777777" w:rsidR="00683FF3" w:rsidRPr="007F25F1" w:rsidRDefault="00683FF3">
            <w:pPr>
              <w:rPr>
                <w:rFonts w:ascii="Times New Roman" w:hAnsi="Times New Roman"/>
              </w:rPr>
            </w:pPr>
          </w:p>
          <w:p w14:paraId="3B30FB8A" w14:textId="77777777" w:rsidR="00683FF3" w:rsidRPr="007F25F1" w:rsidRDefault="00683FF3">
            <w:pPr>
              <w:rPr>
                <w:rFonts w:ascii="Times New Roman" w:hAnsi="Times New Roman"/>
              </w:rPr>
            </w:pPr>
            <w:r w:rsidRPr="007F25F1">
              <w:rPr>
                <w:rFonts w:ascii="Times New Roman" w:hAnsi="Times New Roman"/>
              </w:rPr>
              <w:t>chlorine gas</w:t>
            </w:r>
          </w:p>
        </w:tc>
        <w:tc>
          <w:tcPr>
            <w:tcW w:w="2340" w:type="dxa"/>
          </w:tcPr>
          <w:p w14:paraId="612EA104" w14:textId="77777777" w:rsidR="00683FF3" w:rsidRPr="007F25F1" w:rsidRDefault="00683FF3">
            <w:pPr>
              <w:rPr>
                <w:rFonts w:ascii="Times New Roman" w:hAnsi="Times New Roman"/>
              </w:rPr>
            </w:pPr>
          </w:p>
        </w:tc>
        <w:tc>
          <w:tcPr>
            <w:tcW w:w="2741" w:type="dxa"/>
          </w:tcPr>
          <w:p w14:paraId="54E40605" w14:textId="77777777" w:rsidR="00683FF3" w:rsidRPr="007F25F1" w:rsidRDefault="00683FF3">
            <w:pPr>
              <w:rPr>
                <w:rFonts w:ascii="Times New Roman" w:hAnsi="Times New Roman"/>
              </w:rPr>
            </w:pPr>
          </w:p>
        </w:tc>
        <w:tc>
          <w:tcPr>
            <w:tcW w:w="2209" w:type="dxa"/>
          </w:tcPr>
          <w:p w14:paraId="4AC7D96A" w14:textId="77777777" w:rsidR="00683FF3" w:rsidRPr="007F25F1" w:rsidRDefault="00683FF3">
            <w:pPr>
              <w:rPr>
                <w:rFonts w:ascii="Times New Roman" w:hAnsi="Times New Roman"/>
              </w:rPr>
            </w:pPr>
          </w:p>
        </w:tc>
      </w:tr>
      <w:tr w:rsidR="00683FF3" w:rsidRPr="007F25F1" w14:paraId="665A58FA" w14:textId="77777777" w:rsidTr="00683FF3">
        <w:trPr>
          <w:trHeight w:val="1691"/>
        </w:trPr>
        <w:tc>
          <w:tcPr>
            <w:tcW w:w="1548" w:type="dxa"/>
          </w:tcPr>
          <w:p w14:paraId="609F5FDE" w14:textId="77777777" w:rsidR="00683FF3" w:rsidRPr="007F25F1" w:rsidRDefault="00683FF3">
            <w:pPr>
              <w:rPr>
                <w:rFonts w:ascii="Times New Roman" w:hAnsi="Times New Roman"/>
              </w:rPr>
            </w:pPr>
          </w:p>
          <w:p w14:paraId="5D2DA216" w14:textId="77777777" w:rsidR="00683FF3" w:rsidRPr="007F25F1" w:rsidRDefault="00683FF3">
            <w:pPr>
              <w:rPr>
                <w:rFonts w:ascii="Times New Roman" w:hAnsi="Times New Roman"/>
              </w:rPr>
            </w:pPr>
          </w:p>
          <w:p w14:paraId="3AB0090C" w14:textId="77777777" w:rsidR="00683FF3" w:rsidRPr="007F25F1" w:rsidRDefault="00683FF3">
            <w:pPr>
              <w:rPr>
                <w:rFonts w:ascii="Times New Roman" w:hAnsi="Times New Roman"/>
              </w:rPr>
            </w:pPr>
            <w:r w:rsidRPr="007F25F1">
              <w:rPr>
                <w:rFonts w:ascii="Times New Roman" w:hAnsi="Times New Roman"/>
              </w:rPr>
              <w:t>mustard gas</w:t>
            </w:r>
          </w:p>
        </w:tc>
        <w:tc>
          <w:tcPr>
            <w:tcW w:w="2340" w:type="dxa"/>
          </w:tcPr>
          <w:p w14:paraId="0E57F026" w14:textId="77777777" w:rsidR="00683FF3" w:rsidRPr="007F25F1" w:rsidRDefault="00683FF3">
            <w:pPr>
              <w:rPr>
                <w:rFonts w:ascii="Times New Roman" w:hAnsi="Times New Roman"/>
              </w:rPr>
            </w:pPr>
          </w:p>
        </w:tc>
        <w:tc>
          <w:tcPr>
            <w:tcW w:w="2741" w:type="dxa"/>
          </w:tcPr>
          <w:p w14:paraId="5EA48CAA" w14:textId="77777777" w:rsidR="00683FF3" w:rsidRPr="007F25F1" w:rsidRDefault="00683FF3">
            <w:pPr>
              <w:rPr>
                <w:rFonts w:ascii="Times New Roman" w:hAnsi="Times New Roman"/>
              </w:rPr>
            </w:pPr>
          </w:p>
        </w:tc>
        <w:tc>
          <w:tcPr>
            <w:tcW w:w="2209" w:type="dxa"/>
          </w:tcPr>
          <w:p w14:paraId="69B52BB3" w14:textId="77777777" w:rsidR="00683FF3" w:rsidRPr="007F25F1" w:rsidRDefault="00683FF3">
            <w:pPr>
              <w:rPr>
                <w:rFonts w:ascii="Times New Roman" w:hAnsi="Times New Roman"/>
              </w:rPr>
            </w:pPr>
          </w:p>
        </w:tc>
      </w:tr>
    </w:tbl>
    <w:p w14:paraId="33145EB0" w14:textId="77777777" w:rsidR="00703616" w:rsidRPr="007F25F1" w:rsidRDefault="00703616">
      <w:pPr>
        <w:rPr>
          <w:rFonts w:ascii="Times New Roman" w:hAnsi="Times New Roman"/>
        </w:rPr>
      </w:pPr>
    </w:p>
    <w:p w14:paraId="2F81670C" w14:textId="77777777" w:rsidR="00056BAE" w:rsidRPr="007F25F1" w:rsidRDefault="00056BAE">
      <w:pPr>
        <w:rPr>
          <w:rFonts w:ascii="Times New Roman" w:hAnsi="Times New Roman"/>
        </w:rPr>
      </w:pPr>
    </w:p>
    <w:p w14:paraId="125AFA6C" w14:textId="77777777" w:rsidR="00056BAE" w:rsidRPr="007F25F1" w:rsidRDefault="00056BAE">
      <w:pPr>
        <w:rPr>
          <w:rFonts w:ascii="Times New Roman" w:hAnsi="Times New Roman"/>
        </w:rPr>
      </w:pPr>
    </w:p>
    <w:p w14:paraId="4745CA84" w14:textId="4DF5A97B" w:rsidR="00056BAE" w:rsidRPr="007F25F1" w:rsidRDefault="00056BAE">
      <w:pPr>
        <w:rPr>
          <w:rFonts w:ascii="Times New Roman" w:hAnsi="Times New Roman"/>
        </w:rPr>
      </w:pPr>
      <w:r w:rsidRPr="007F25F1">
        <w:rPr>
          <w:rFonts w:ascii="Times New Roman" w:hAnsi="Times New Roman"/>
        </w:rPr>
        <w:t>6.</w:t>
      </w:r>
      <w:r w:rsidRPr="007F25F1">
        <w:rPr>
          <w:rFonts w:ascii="Times New Roman" w:hAnsi="Times New Roman"/>
        </w:rPr>
        <w:tab/>
        <w:t>What is a Zeppelin?</w:t>
      </w:r>
      <w:r w:rsidR="00C75F86" w:rsidRPr="007F25F1">
        <w:rPr>
          <w:rFonts w:ascii="Times New Roman" w:hAnsi="Times New Roman"/>
        </w:rPr>
        <w:t xml:space="preserve"> </w:t>
      </w:r>
      <w:r w:rsidRPr="007F25F1">
        <w:rPr>
          <w:rFonts w:ascii="Times New Roman" w:hAnsi="Times New Roman"/>
        </w:rPr>
        <w:t xml:space="preserve">Why do you think they were easy targets? </w:t>
      </w:r>
    </w:p>
    <w:p w14:paraId="5B76F627" w14:textId="77777777" w:rsidR="00056BAE" w:rsidRPr="007F25F1" w:rsidRDefault="00056BAE">
      <w:pPr>
        <w:rPr>
          <w:rFonts w:ascii="Times New Roman" w:hAnsi="Times New Roman"/>
        </w:rPr>
      </w:pPr>
    </w:p>
    <w:p w14:paraId="7DCE2BF4" w14:textId="77777777" w:rsidR="00056BAE" w:rsidRPr="007F25F1" w:rsidRDefault="00056BAE">
      <w:pPr>
        <w:rPr>
          <w:rFonts w:ascii="Times New Roman" w:hAnsi="Times New Roman"/>
        </w:rPr>
      </w:pPr>
    </w:p>
    <w:p w14:paraId="69791E28" w14:textId="77777777" w:rsidR="00056BAE" w:rsidRPr="007F25F1" w:rsidRDefault="00056BAE">
      <w:pPr>
        <w:rPr>
          <w:rFonts w:ascii="Times New Roman" w:hAnsi="Times New Roman"/>
        </w:rPr>
      </w:pPr>
    </w:p>
    <w:p w14:paraId="6686E1BC" w14:textId="77777777" w:rsidR="00056BAE" w:rsidRPr="007F25F1" w:rsidRDefault="00056BAE">
      <w:pPr>
        <w:rPr>
          <w:rFonts w:ascii="Times New Roman" w:hAnsi="Times New Roman"/>
        </w:rPr>
      </w:pPr>
    </w:p>
    <w:p w14:paraId="5F8ED724" w14:textId="77777777" w:rsidR="00056BAE" w:rsidRPr="007F25F1" w:rsidRDefault="00056BAE">
      <w:pPr>
        <w:rPr>
          <w:rFonts w:ascii="Times New Roman" w:hAnsi="Times New Roman"/>
        </w:rPr>
      </w:pPr>
      <w:r w:rsidRPr="007F25F1">
        <w:rPr>
          <w:rFonts w:ascii="Times New Roman" w:hAnsi="Times New Roman"/>
        </w:rPr>
        <w:t>7.</w:t>
      </w:r>
      <w:r w:rsidRPr="007F25F1">
        <w:rPr>
          <w:rFonts w:ascii="Times New Roman" w:hAnsi="Times New Roman"/>
        </w:rPr>
        <w:tab/>
        <w:t xml:space="preserve">Why were tanks unsuccessful war machines in WWI? </w:t>
      </w:r>
    </w:p>
    <w:p w14:paraId="05E064DC" w14:textId="77777777" w:rsidR="00056BAE" w:rsidRPr="007F25F1" w:rsidRDefault="00056BAE">
      <w:pPr>
        <w:rPr>
          <w:rFonts w:ascii="Times New Roman" w:hAnsi="Times New Roman"/>
        </w:rPr>
      </w:pPr>
    </w:p>
    <w:p w14:paraId="0C8A0B2A" w14:textId="77777777" w:rsidR="00056BAE" w:rsidRPr="007F25F1" w:rsidRDefault="00056BAE">
      <w:pPr>
        <w:rPr>
          <w:rFonts w:ascii="Times New Roman" w:hAnsi="Times New Roman"/>
        </w:rPr>
      </w:pPr>
    </w:p>
    <w:p w14:paraId="26DB096D" w14:textId="77777777" w:rsidR="00056BAE" w:rsidRPr="007F25F1" w:rsidRDefault="00056BAE">
      <w:pPr>
        <w:rPr>
          <w:rFonts w:ascii="Times New Roman" w:hAnsi="Times New Roman"/>
        </w:rPr>
      </w:pPr>
    </w:p>
    <w:p w14:paraId="3C0552CB" w14:textId="77777777" w:rsidR="00056BAE" w:rsidRPr="007F25F1" w:rsidRDefault="00056BAE">
      <w:pPr>
        <w:rPr>
          <w:rFonts w:ascii="Times New Roman" w:hAnsi="Times New Roman"/>
        </w:rPr>
      </w:pPr>
    </w:p>
    <w:p w14:paraId="3346186E" w14:textId="77777777" w:rsidR="00056BAE" w:rsidRPr="007F25F1" w:rsidRDefault="00056BAE">
      <w:pPr>
        <w:rPr>
          <w:rFonts w:ascii="Times New Roman" w:hAnsi="Times New Roman"/>
        </w:rPr>
      </w:pPr>
      <w:r w:rsidRPr="007F25F1">
        <w:rPr>
          <w:rFonts w:ascii="Times New Roman" w:hAnsi="Times New Roman"/>
        </w:rPr>
        <w:t>8.</w:t>
      </w:r>
      <w:r w:rsidRPr="007F25F1">
        <w:rPr>
          <w:rFonts w:ascii="Times New Roman" w:hAnsi="Times New Roman"/>
        </w:rPr>
        <w:tab/>
        <w:t xml:space="preserve">How did this war change the way men fought in battle? </w:t>
      </w:r>
    </w:p>
    <w:p w14:paraId="2323EFE8" w14:textId="77777777" w:rsidR="00056BAE" w:rsidRPr="007F25F1" w:rsidRDefault="00056BAE">
      <w:pPr>
        <w:rPr>
          <w:rFonts w:ascii="Times New Roman" w:hAnsi="Times New Roman"/>
        </w:rPr>
      </w:pPr>
    </w:p>
    <w:sectPr w:rsidR="00056BAE" w:rsidRPr="007F25F1" w:rsidSect="00D3772C">
      <w:type w:val="continuous"/>
      <w:pgSz w:w="12240" w:h="15840"/>
      <w:pgMar w:top="720" w:right="1440" w:bottom="864" w:left="1440" w:header="720" w:footer="864"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B6CEC" w14:textId="77777777" w:rsidR="00D3772C" w:rsidRDefault="00D3772C" w:rsidP="00D3772C">
      <w:r>
        <w:separator/>
      </w:r>
    </w:p>
  </w:endnote>
  <w:endnote w:type="continuationSeparator" w:id="0">
    <w:p w14:paraId="7E6C4EFB" w14:textId="77777777" w:rsidR="00D3772C" w:rsidRDefault="00D3772C" w:rsidP="00D37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E5D23" w14:textId="77777777" w:rsidR="00D3772C" w:rsidRDefault="00D3772C" w:rsidP="00B43E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DBCB98" w14:textId="77777777" w:rsidR="00D3772C" w:rsidRDefault="00D3772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D9BFD" w14:textId="77777777" w:rsidR="00D3772C" w:rsidRPr="00D3772C" w:rsidRDefault="00D3772C" w:rsidP="00B43EC4">
    <w:pPr>
      <w:pStyle w:val="Footer"/>
      <w:framePr w:wrap="around" w:vAnchor="text" w:hAnchor="margin" w:xAlign="center" w:y="1"/>
      <w:rPr>
        <w:rStyle w:val="PageNumber"/>
        <w:rFonts w:ascii="Times New Roman" w:hAnsi="Times New Roman"/>
        <w:sz w:val="16"/>
        <w:szCs w:val="16"/>
      </w:rPr>
    </w:pPr>
    <w:r w:rsidRPr="00D3772C">
      <w:rPr>
        <w:rStyle w:val="PageNumber"/>
        <w:rFonts w:ascii="Times New Roman" w:hAnsi="Times New Roman"/>
        <w:sz w:val="16"/>
        <w:szCs w:val="16"/>
      </w:rPr>
      <w:fldChar w:fldCharType="begin"/>
    </w:r>
    <w:r w:rsidRPr="00D3772C">
      <w:rPr>
        <w:rStyle w:val="PageNumber"/>
        <w:rFonts w:ascii="Times New Roman" w:hAnsi="Times New Roman"/>
        <w:sz w:val="16"/>
        <w:szCs w:val="16"/>
      </w:rPr>
      <w:instrText xml:space="preserve">PAGE  </w:instrText>
    </w:r>
    <w:r w:rsidRPr="00D3772C">
      <w:rPr>
        <w:rStyle w:val="PageNumber"/>
        <w:rFonts w:ascii="Times New Roman" w:hAnsi="Times New Roman"/>
        <w:sz w:val="16"/>
        <w:szCs w:val="16"/>
      </w:rPr>
      <w:fldChar w:fldCharType="separate"/>
    </w:r>
    <w:r w:rsidR="00B021B0">
      <w:rPr>
        <w:rStyle w:val="PageNumber"/>
        <w:rFonts w:ascii="Times New Roman" w:hAnsi="Times New Roman"/>
        <w:noProof/>
        <w:sz w:val="16"/>
        <w:szCs w:val="16"/>
      </w:rPr>
      <w:t>2</w:t>
    </w:r>
    <w:r w:rsidRPr="00D3772C">
      <w:rPr>
        <w:rStyle w:val="PageNumber"/>
        <w:rFonts w:ascii="Times New Roman" w:hAnsi="Times New Roman"/>
        <w:sz w:val="16"/>
        <w:szCs w:val="16"/>
      </w:rPr>
      <w:fldChar w:fldCharType="end"/>
    </w:r>
  </w:p>
  <w:p w14:paraId="440FE9EA" w14:textId="77777777" w:rsidR="00D3772C" w:rsidRPr="00D3772C" w:rsidRDefault="00D3772C">
    <w:pPr>
      <w:pStyle w:val="Footer"/>
      <w:rPr>
        <w:rFonts w:ascii="Times New Roman" w:hAnsi="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C74C4" w14:textId="77777777" w:rsidR="00D3772C" w:rsidRDefault="00D3772C" w:rsidP="00D3772C">
      <w:r>
        <w:separator/>
      </w:r>
    </w:p>
  </w:footnote>
  <w:footnote w:type="continuationSeparator" w:id="0">
    <w:p w14:paraId="2F254390" w14:textId="77777777" w:rsidR="00D3772C" w:rsidRDefault="00D3772C" w:rsidP="00D377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6."/>
      <w:lvlJc w:val="righ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8"/>
      <w:numFmt w:val="bullet"/>
      <w:lvlText w:val="."/>
      <w:lvlJc w:val="left"/>
      <w:pPr>
        <w:ind w:left="720" w:hanging="360"/>
      </w:pPr>
    </w:lvl>
    <w:lvl w:ilvl="1" w:tplc="000000CA">
      <w:start w:val="10"/>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BAE"/>
    <w:rsid w:val="00052D1C"/>
    <w:rsid w:val="00056BAE"/>
    <w:rsid w:val="000B5096"/>
    <w:rsid w:val="000D3739"/>
    <w:rsid w:val="000E0A16"/>
    <w:rsid w:val="00101315"/>
    <w:rsid w:val="001D75C1"/>
    <w:rsid w:val="001D7C58"/>
    <w:rsid w:val="001E748D"/>
    <w:rsid w:val="002175FB"/>
    <w:rsid w:val="002274A8"/>
    <w:rsid w:val="0025470A"/>
    <w:rsid w:val="002E68A7"/>
    <w:rsid w:val="00357D57"/>
    <w:rsid w:val="0040111D"/>
    <w:rsid w:val="00413628"/>
    <w:rsid w:val="004179DA"/>
    <w:rsid w:val="00433414"/>
    <w:rsid w:val="0044127C"/>
    <w:rsid w:val="00457CD0"/>
    <w:rsid w:val="00480ED2"/>
    <w:rsid w:val="0049187E"/>
    <w:rsid w:val="004B3BA6"/>
    <w:rsid w:val="004B40C8"/>
    <w:rsid w:val="004B6459"/>
    <w:rsid w:val="004D0BEF"/>
    <w:rsid w:val="0054669A"/>
    <w:rsid w:val="005D7AB0"/>
    <w:rsid w:val="005F5F3D"/>
    <w:rsid w:val="006239C4"/>
    <w:rsid w:val="00634EE6"/>
    <w:rsid w:val="006732E6"/>
    <w:rsid w:val="00683FF3"/>
    <w:rsid w:val="0068596A"/>
    <w:rsid w:val="006B68D2"/>
    <w:rsid w:val="006E32B2"/>
    <w:rsid w:val="007017D4"/>
    <w:rsid w:val="00703616"/>
    <w:rsid w:val="007474B4"/>
    <w:rsid w:val="00762340"/>
    <w:rsid w:val="00775F6E"/>
    <w:rsid w:val="0078069F"/>
    <w:rsid w:val="00781589"/>
    <w:rsid w:val="007B3FB4"/>
    <w:rsid w:val="007F25F1"/>
    <w:rsid w:val="007F5439"/>
    <w:rsid w:val="00803095"/>
    <w:rsid w:val="0085432A"/>
    <w:rsid w:val="00860263"/>
    <w:rsid w:val="00912CFB"/>
    <w:rsid w:val="009869F3"/>
    <w:rsid w:val="00A234A8"/>
    <w:rsid w:val="00A2639F"/>
    <w:rsid w:val="00A9040C"/>
    <w:rsid w:val="00B021B0"/>
    <w:rsid w:val="00B53A9C"/>
    <w:rsid w:val="00B553D0"/>
    <w:rsid w:val="00B70268"/>
    <w:rsid w:val="00B75791"/>
    <w:rsid w:val="00B8688F"/>
    <w:rsid w:val="00B93628"/>
    <w:rsid w:val="00BE0432"/>
    <w:rsid w:val="00C75F86"/>
    <w:rsid w:val="00CF5550"/>
    <w:rsid w:val="00D22BCF"/>
    <w:rsid w:val="00D3772C"/>
    <w:rsid w:val="00D95CFD"/>
    <w:rsid w:val="00DD6253"/>
    <w:rsid w:val="00DD7868"/>
    <w:rsid w:val="00E2356A"/>
    <w:rsid w:val="00EC4158"/>
    <w:rsid w:val="00F31F74"/>
    <w:rsid w:val="00F41150"/>
    <w:rsid w:val="00FD58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BDB4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5F3D"/>
    <w:rPr>
      <w:rFonts w:asciiTheme="minorHAnsi" w:eastAsiaTheme="minorHAnsi" w:hAnsiTheme="minorHAnsi" w:cstheme="minorBidi"/>
      <w:sz w:val="24"/>
      <w:szCs w:val="24"/>
    </w:rPr>
  </w:style>
  <w:style w:type="table" w:styleId="TableGrid">
    <w:name w:val="Table Grid"/>
    <w:basedOn w:val="TableNormal"/>
    <w:uiPriority w:val="59"/>
    <w:rsid w:val="007036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5C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5CFD"/>
    <w:rPr>
      <w:rFonts w:ascii="Lucida Grande" w:hAnsi="Lucida Grande" w:cs="Lucida Grande"/>
      <w:sz w:val="18"/>
      <w:szCs w:val="18"/>
    </w:rPr>
  </w:style>
  <w:style w:type="paragraph" w:styleId="Footer">
    <w:name w:val="footer"/>
    <w:basedOn w:val="Normal"/>
    <w:link w:val="FooterChar"/>
    <w:uiPriority w:val="99"/>
    <w:unhideWhenUsed/>
    <w:rsid w:val="00D3772C"/>
    <w:pPr>
      <w:tabs>
        <w:tab w:val="center" w:pos="4320"/>
        <w:tab w:val="right" w:pos="8640"/>
      </w:tabs>
    </w:pPr>
  </w:style>
  <w:style w:type="character" w:customStyle="1" w:styleId="FooterChar">
    <w:name w:val="Footer Char"/>
    <w:basedOn w:val="DefaultParagraphFont"/>
    <w:link w:val="Footer"/>
    <w:uiPriority w:val="99"/>
    <w:rsid w:val="00D3772C"/>
    <w:rPr>
      <w:sz w:val="24"/>
    </w:rPr>
  </w:style>
  <w:style w:type="character" w:styleId="PageNumber">
    <w:name w:val="page number"/>
    <w:basedOn w:val="DefaultParagraphFont"/>
    <w:uiPriority w:val="99"/>
    <w:semiHidden/>
    <w:unhideWhenUsed/>
    <w:rsid w:val="00D3772C"/>
  </w:style>
  <w:style w:type="paragraph" w:styleId="Header">
    <w:name w:val="header"/>
    <w:basedOn w:val="Normal"/>
    <w:link w:val="HeaderChar"/>
    <w:uiPriority w:val="99"/>
    <w:unhideWhenUsed/>
    <w:rsid w:val="00D3772C"/>
    <w:pPr>
      <w:tabs>
        <w:tab w:val="center" w:pos="4320"/>
        <w:tab w:val="right" w:pos="8640"/>
      </w:tabs>
    </w:pPr>
  </w:style>
  <w:style w:type="character" w:customStyle="1" w:styleId="HeaderChar">
    <w:name w:val="Header Char"/>
    <w:basedOn w:val="DefaultParagraphFont"/>
    <w:link w:val="Header"/>
    <w:uiPriority w:val="99"/>
    <w:rsid w:val="00D3772C"/>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5F3D"/>
    <w:rPr>
      <w:rFonts w:asciiTheme="minorHAnsi" w:eastAsiaTheme="minorHAnsi" w:hAnsiTheme="minorHAnsi" w:cstheme="minorBidi"/>
      <w:sz w:val="24"/>
      <w:szCs w:val="24"/>
    </w:rPr>
  </w:style>
  <w:style w:type="table" w:styleId="TableGrid">
    <w:name w:val="Table Grid"/>
    <w:basedOn w:val="TableNormal"/>
    <w:uiPriority w:val="59"/>
    <w:rsid w:val="007036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5C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5CFD"/>
    <w:rPr>
      <w:rFonts w:ascii="Lucida Grande" w:hAnsi="Lucida Grande" w:cs="Lucida Grande"/>
      <w:sz w:val="18"/>
      <w:szCs w:val="18"/>
    </w:rPr>
  </w:style>
  <w:style w:type="paragraph" w:styleId="Footer">
    <w:name w:val="footer"/>
    <w:basedOn w:val="Normal"/>
    <w:link w:val="FooterChar"/>
    <w:uiPriority w:val="99"/>
    <w:unhideWhenUsed/>
    <w:rsid w:val="00D3772C"/>
    <w:pPr>
      <w:tabs>
        <w:tab w:val="center" w:pos="4320"/>
        <w:tab w:val="right" w:pos="8640"/>
      </w:tabs>
    </w:pPr>
  </w:style>
  <w:style w:type="character" w:customStyle="1" w:styleId="FooterChar">
    <w:name w:val="Footer Char"/>
    <w:basedOn w:val="DefaultParagraphFont"/>
    <w:link w:val="Footer"/>
    <w:uiPriority w:val="99"/>
    <w:rsid w:val="00D3772C"/>
    <w:rPr>
      <w:sz w:val="24"/>
    </w:rPr>
  </w:style>
  <w:style w:type="character" w:styleId="PageNumber">
    <w:name w:val="page number"/>
    <w:basedOn w:val="DefaultParagraphFont"/>
    <w:uiPriority w:val="99"/>
    <w:semiHidden/>
    <w:unhideWhenUsed/>
    <w:rsid w:val="00D3772C"/>
  </w:style>
  <w:style w:type="paragraph" w:styleId="Header">
    <w:name w:val="header"/>
    <w:basedOn w:val="Normal"/>
    <w:link w:val="HeaderChar"/>
    <w:uiPriority w:val="99"/>
    <w:unhideWhenUsed/>
    <w:rsid w:val="00D3772C"/>
    <w:pPr>
      <w:tabs>
        <w:tab w:val="center" w:pos="4320"/>
        <w:tab w:val="right" w:pos="8640"/>
      </w:tabs>
    </w:pPr>
  </w:style>
  <w:style w:type="character" w:customStyle="1" w:styleId="HeaderChar">
    <w:name w:val="Header Char"/>
    <w:basedOn w:val="DefaultParagraphFont"/>
    <w:link w:val="Header"/>
    <w:uiPriority w:val="99"/>
    <w:rsid w:val="00D3772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903109">
      <w:bodyDiv w:val="1"/>
      <w:marLeft w:val="0"/>
      <w:marRight w:val="0"/>
      <w:marTop w:val="0"/>
      <w:marBottom w:val="0"/>
      <w:divBdr>
        <w:top w:val="none" w:sz="0" w:space="0" w:color="auto"/>
        <w:left w:val="none" w:sz="0" w:space="0" w:color="auto"/>
        <w:bottom w:val="none" w:sz="0" w:space="0" w:color="auto"/>
        <w:right w:val="none" w:sz="0" w:space="0" w:color="auto"/>
      </w:divBdr>
    </w:div>
    <w:div w:id="1879510922">
      <w:bodyDiv w:val="1"/>
      <w:marLeft w:val="0"/>
      <w:marRight w:val="0"/>
      <w:marTop w:val="0"/>
      <w:marBottom w:val="0"/>
      <w:divBdr>
        <w:top w:val="none" w:sz="0" w:space="0" w:color="auto"/>
        <w:left w:val="none" w:sz="0" w:space="0" w:color="auto"/>
        <w:bottom w:val="none" w:sz="0" w:space="0" w:color="auto"/>
        <w:right w:val="none" w:sz="0" w:space="0" w:color="auto"/>
      </w:divBdr>
      <w:divsChild>
        <w:div w:id="965890617">
          <w:marLeft w:val="0"/>
          <w:marRight w:val="0"/>
          <w:marTop w:val="180"/>
          <w:marBottom w:val="9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999</Words>
  <Characters>5697</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Teddy had tremendous respect and admiration for his father</vt:lpstr>
    </vt:vector>
  </TitlesOfParts>
  <Company>Brunswick High School</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Teddy had tremendous respect and admiration for his father</dc:title>
  <dc:subject/>
  <dc:creator>Pam Wagner</dc:creator>
  <cp:keywords/>
  <cp:lastModifiedBy>Pamela Wagner</cp:lastModifiedBy>
  <cp:revision>67</cp:revision>
  <cp:lastPrinted>2015-04-07T16:02:00Z</cp:lastPrinted>
  <dcterms:created xsi:type="dcterms:W3CDTF">2015-04-07T15:45:00Z</dcterms:created>
  <dcterms:modified xsi:type="dcterms:W3CDTF">2015-04-07T16:03:00Z</dcterms:modified>
</cp:coreProperties>
</file>